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A1C" w:rsidRDefault="00526C2E">
      <w:pPr>
        <w:jc w:val="center"/>
        <w:rPr>
          <w:rFonts w:ascii="Bookman Old Style" w:hAnsi="Bookman Old Style" w:cs="Bookman Old Style"/>
        </w:rPr>
      </w:pPr>
      <w:r>
        <w:rPr>
          <w:noProof/>
          <w:lang w:eastAsia="el-GR"/>
        </w:rPr>
        <w:drawing>
          <wp:inline distT="0" distB="0" distL="0" distR="0">
            <wp:extent cx="704850" cy="80010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A1C" w:rsidRDefault="00E26A1C">
      <w:pPr>
        <w:pStyle w:val="1"/>
        <w:rPr>
          <w:sz w:val="22"/>
          <w:szCs w:val="18"/>
        </w:rPr>
      </w:pPr>
      <w:r>
        <w:rPr>
          <w:rFonts w:ascii="Bookman Old Style" w:hAnsi="Bookman Old Style" w:cs="Bookman Old Style"/>
        </w:rPr>
        <w:t>Α Ι Τ Η Σ Η     -    Υ Π Ε Υ Θ Υ Ν Η   Δ Η Λ Ω Σ Η</w:t>
      </w:r>
    </w:p>
    <w:p w:rsidR="00E26A1C" w:rsidRDefault="00E26A1C">
      <w:pPr>
        <w:jc w:val="center"/>
        <w:rPr>
          <w:sz w:val="18"/>
        </w:rPr>
      </w:pPr>
      <w:r>
        <w:rPr>
          <w:sz w:val="22"/>
          <w:szCs w:val="18"/>
        </w:rPr>
        <w:t>(άρθρο 8 Ν.1599/1986)</w:t>
      </w:r>
    </w:p>
    <w:tbl>
      <w:tblPr>
        <w:tblW w:w="0" w:type="auto"/>
        <w:tblInd w:w="7" w:type="dxa"/>
        <w:tblLayout w:type="fixed"/>
        <w:tblLook w:val="0000"/>
      </w:tblPr>
      <w:tblGrid>
        <w:gridCol w:w="10733"/>
      </w:tblGrid>
      <w:tr w:rsidR="00E26A1C" w:rsidTr="00D106FB">
        <w:trPr>
          <w:trHeight w:hRule="exact" w:val="485"/>
        </w:trPr>
        <w:tc>
          <w:tcPr>
            <w:tcW w:w="10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A1C" w:rsidRDefault="00E26A1C">
            <w:pPr>
              <w:pStyle w:val="a6"/>
              <w:rPr>
                <w:sz w:val="18"/>
              </w:rPr>
            </w:pPr>
            <w:r>
              <w:rPr>
                <w:sz w:val="18"/>
              </w:rPr>
              <w:t xml:space="preserve">Η ακρίβεια  των  στοιχείων  που  υποβάλλονται  με  αυτή  τη  δήλωση μπορεί να ελεγχθεί με βάση το αρχείο άλλων υπηρεσιών </w:t>
            </w:r>
          </w:p>
          <w:p w:rsidR="00E26A1C" w:rsidRDefault="00E26A1C">
            <w:pPr>
              <w:pStyle w:val="a6"/>
              <w:ind w:left="105" w:right="105"/>
            </w:pPr>
            <w:r>
              <w:rPr>
                <w:sz w:val="18"/>
              </w:rPr>
              <w:t>( άρθρο 8 παρ. 4  Ν. 1599/86 )</w:t>
            </w:r>
          </w:p>
        </w:tc>
      </w:tr>
    </w:tbl>
    <w:p w:rsidR="00E26A1C" w:rsidRDefault="00E26A1C">
      <w:pPr>
        <w:ind w:left="2694" w:hanging="2694"/>
        <w:jc w:val="both"/>
        <w:rPr>
          <w:b/>
          <w:sz w:val="12"/>
          <w:szCs w:val="12"/>
        </w:rPr>
      </w:pPr>
    </w:p>
    <w:p w:rsidR="00E26A1C" w:rsidRDefault="005162F0" w:rsidP="00D106FB">
      <w:pPr>
        <w:jc w:val="both"/>
        <w:rPr>
          <w:sz w:val="12"/>
          <w:szCs w:val="12"/>
        </w:rPr>
      </w:pPr>
      <w:r>
        <w:rPr>
          <w:b/>
        </w:rPr>
        <w:t>Περιγραφή Αιτήματος :«</w:t>
      </w:r>
      <w:r w:rsidR="00D90BF1">
        <w:rPr>
          <w:b/>
        </w:rPr>
        <w:t>ΕΠΙΣΤΡΟΦΗ ΑΧΡΕΩΣΤΗΤΩΣ ΚΑΤΑΒΛΗΘΕΝΤΩΝ ΛΟΓΩ ΛΑΘΟΥΣ ΣΥΝΤΕΛΕΣΤΗ ΔΤ</w:t>
      </w:r>
      <w:r w:rsidR="00234E10">
        <w:rPr>
          <w:b/>
        </w:rPr>
        <w:t>»</w:t>
      </w:r>
    </w:p>
    <w:p w:rsidR="00E26A1C" w:rsidRDefault="00E26A1C">
      <w:pPr>
        <w:ind w:left="2694" w:hanging="2836"/>
        <w:jc w:val="center"/>
        <w:rPr>
          <w:sz w:val="12"/>
          <w:szCs w:val="12"/>
        </w:rPr>
      </w:pPr>
    </w:p>
    <w:tbl>
      <w:tblPr>
        <w:tblW w:w="0" w:type="auto"/>
        <w:tblInd w:w="-8" w:type="dxa"/>
        <w:tblLayout w:type="fixed"/>
        <w:tblLook w:val="0000"/>
      </w:tblPr>
      <w:tblGrid>
        <w:gridCol w:w="915"/>
        <w:gridCol w:w="4110"/>
        <w:gridCol w:w="2400"/>
        <w:gridCol w:w="3323"/>
      </w:tblGrid>
      <w:tr w:rsidR="00E26A1C" w:rsidTr="00D106FB">
        <w:trPr>
          <w:trHeight w:val="690"/>
        </w:trPr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ΠΡΟΣ : 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ΔΗΜΟ  </w:t>
            </w:r>
            <w:r w:rsidR="001603D5">
              <w:rPr>
                <w:b/>
                <w:sz w:val="20"/>
                <w:szCs w:val="20"/>
              </w:rPr>
              <w:t xml:space="preserve">ΒΟΡΕΙΑΣ </w:t>
            </w:r>
            <w:r>
              <w:rPr>
                <w:b/>
                <w:sz w:val="20"/>
                <w:szCs w:val="20"/>
              </w:rPr>
              <w:t>ΚΕΡΚΥΡΑΣ</w:t>
            </w:r>
          </w:p>
          <w:p w:rsidR="00E26A1C" w:rsidRDefault="001603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ΔΙΕΥΘΥΝΣΗ ΔΙΟΙΚΗΤΙΚΩΝ-ΟΙΚΟΝΟΜΙΚΩΝ &amp; ΑΝΑΠΤΥΞΗΣ</w:t>
            </w:r>
          </w:p>
          <w:p w:rsidR="001603D5" w:rsidRDefault="001603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ΓΡΑΦΕΙΟ ΕΣΟΔΩΝ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A1C" w:rsidRDefault="00E26A1C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ΑΡΙΘ. ΠΡΩΤΟΚΟΛΛΟΥ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A1C" w:rsidRDefault="00E26A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ΗΜΕΡΟΜΗΝΙΑ</w:t>
            </w:r>
          </w:p>
          <w:p w:rsidR="00E26A1C" w:rsidRDefault="00E26A1C">
            <w:pPr>
              <w:jc w:val="center"/>
              <w:rPr>
                <w:b/>
                <w:sz w:val="20"/>
                <w:szCs w:val="20"/>
              </w:rPr>
            </w:pPr>
          </w:p>
          <w:p w:rsidR="00E26A1C" w:rsidRDefault="00E26A1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26A1C" w:rsidTr="00D106FB">
        <w:trPr>
          <w:trHeight w:val="281"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A1C" w:rsidRDefault="00E26A1C">
            <w:pPr>
              <w:snapToGrid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jc w:val="center"/>
            </w:pPr>
            <w:r>
              <w:rPr>
                <w:sz w:val="16"/>
                <w:szCs w:val="16"/>
              </w:rPr>
              <w:t xml:space="preserve">Συμπληρώνεται από την Υπηρεσία </w:t>
            </w:r>
          </w:p>
        </w:tc>
      </w:tr>
    </w:tbl>
    <w:p w:rsidR="00E26A1C" w:rsidRDefault="00E26A1C">
      <w:pPr>
        <w:ind w:left="2694" w:hanging="2694"/>
        <w:jc w:val="both"/>
        <w:rPr>
          <w:sz w:val="12"/>
          <w:szCs w:val="12"/>
        </w:rPr>
      </w:pPr>
    </w:p>
    <w:p w:rsidR="00E26A1C" w:rsidRDefault="00E26A1C">
      <w:pPr>
        <w:jc w:val="both"/>
        <w:rPr>
          <w:sz w:val="22"/>
          <w:szCs w:val="18"/>
        </w:rPr>
      </w:pPr>
      <w:r>
        <w:rPr>
          <w:b/>
          <w:sz w:val="22"/>
          <w:szCs w:val="22"/>
        </w:rPr>
        <w:t xml:space="preserve">ΣΤΟΙΧΕΙΑ ΑΙΤΟΥΝΤΟΣ </w:t>
      </w:r>
    </w:p>
    <w:tbl>
      <w:tblPr>
        <w:tblW w:w="0" w:type="auto"/>
        <w:tblInd w:w="-8" w:type="dxa"/>
        <w:tblLayout w:type="fixed"/>
        <w:tblLook w:val="0000"/>
      </w:tblPr>
      <w:tblGrid>
        <w:gridCol w:w="780"/>
        <w:gridCol w:w="420"/>
        <w:gridCol w:w="570"/>
        <w:gridCol w:w="990"/>
        <w:gridCol w:w="285"/>
        <w:gridCol w:w="420"/>
        <w:gridCol w:w="435"/>
        <w:gridCol w:w="855"/>
        <w:gridCol w:w="270"/>
        <w:gridCol w:w="330"/>
        <w:gridCol w:w="105"/>
        <w:gridCol w:w="1170"/>
        <w:gridCol w:w="45"/>
        <w:gridCol w:w="60"/>
        <w:gridCol w:w="285"/>
        <w:gridCol w:w="705"/>
        <w:gridCol w:w="705"/>
        <w:gridCol w:w="570"/>
        <w:gridCol w:w="1889"/>
      </w:tblGrid>
      <w:tr w:rsidR="00E26A1C" w:rsidTr="00D106FB"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  <w:bCs/>
              </w:rPr>
            </w:pPr>
            <w:r>
              <w:rPr>
                <w:sz w:val="22"/>
                <w:szCs w:val="18"/>
              </w:rPr>
              <w:t>Επώνυμο :</w:t>
            </w:r>
          </w:p>
        </w:tc>
        <w:tc>
          <w:tcPr>
            <w:tcW w:w="41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sz w:val="22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ind w:firstLine="48"/>
              <w:rPr>
                <w:b/>
              </w:rPr>
            </w:pPr>
            <w:r>
              <w:rPr>
                <w:sz w:val="22"/>
                <w:szCs w:val="18"/>
              </w:rPr>
              <w:t>Όνομα :</w:t>
            </w:r>
          </w:p>
        </w:tc>
        <w:tc>
          <w:tcPr>
            <w:tcW w:w="42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</w:pPr>
          </w:p>
        </w:tc>
      </w:tr>
      <w:tr w:rsidR="00E26A1C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r>
              <w:rPr>
                <w:sz w:val="22"/>
                <w:szCs w:val="18"/>
              </w:rPr>
              <w:t>Όνομα και Επώνυμο Πατέρα :</w:t>
            </w:r>
          </w:p>
        </w:tc>
        <w:tc>
          <w:tcPr>
            <w:tcW w:w="78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</w:pPr>
          </w:p>
        </w:tc>
      </w:tr>
      <w:tr w:rsidR="00E26A1C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r>
              <w:rPr>
                <w:sz w:val="22"/>
                <w:szCs w:val="18"/>
              </w:rPr>
              <w:t xml:space="preserve">Όνομα και Επώνυμο Μητέρας : </w:t>
            </w:r>
          </w:p>
        </w:tc>
        <w:tc>
          <w:tcPr>
            <w:tcW w:w="78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</w:pPr>
          </w:p>
        </w:tc>
      </w:tr>
      <w:tr w:rsidR="00E26A1C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r>
              <w:rPr>
                <w:sz w:val="22"/>
                <w:szCs w:val="18"/>
              </w:rPr>
              <w:t>Αριθμός Δελτίου Ταυτότητας :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  <w:color w:val="800000"/>
              </w:rPr>
            </w:pPr>
            <w:r>
              <w:rPr>
                <w:sz w:val="22"/>
                <w:szCs w:val="18"/>
              </w:rPr>
              <w:t>Α.Φ.Μ.</w:t>
            </w:r>
          </w:p>
        </w:tc>
        <w:tc>
          <w:tcPr>
            <w:tcW w:w="4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</w:pPr>
          </w:p>
        </w:tc>
      </w:tr>
      <w:tr w:rsidR="00E26A1C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r>
              <w:rPr>
                <w:sz w:val="22"/>
                <w:szCs w:val="18"/>
              </w:rPr>
              <w:t>Ημερομηνία Γέννησης :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r>
              <w:rPr>
                <w:sz w:val="20"/>
                <w:szCs w:val="20"/>
              </w:rPr>
              <w:t>Τόπος  Γέννησης</w:t>
            </w:r>
          </w:p>
        </w:tc>
        <w:tc>
          <w:tcPr>
            <w:tcW w:w="4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</w:rPr>
            </w:pPr>
          </w:p>
        </w:tc>
      </w:tr>
      <w:tr w:rsidR="00E26A1C" w:rsidTr="00D106FB">
        <w:tc>
          <w:tcPr>
            <w:tcW w:w="1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r>
              <w:rPr>
                <w:sz w:val="22"/>
                <w:szCs w:val="18"/>
              </w:rPr>
              <w:t xml:space="preserve">Τόπος Κατοικίας </w:t>
            </w:r>
          </w:p>
        </w:tc>
        <w:tc>
          <w:tcPr>
            <w:tcW w:w="21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  <w:sz w:val="22"/>
                <w:szCs w:val="20"/>
              </w:rPr>
            </w:pPr>
            <w:r>
              <w:rPr>
                <w:sz w:val="22"/>
                <w:szCs w:val="18"/>
              </w:rPr>
              <w:t>Οδός :</w:t>
            </w:r>
          </w:p>
        </w:tc>
        <w:tc>
          <w:tcPr>
            <w:tcW w:w="22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  <w:sz w:val="22"/>
                <w:szCs w:val="20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jc w:val="center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Αριθ.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jc w:val="center"/>
              <w:rPr>
                <w:sz w:val="22"/>
                <w:szCs w:val="18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jc w:val="center"/>
              <w:rPr>
                <w:b/>
                <w:sz w:val="22"/>
                <w:szCs w:val="20"/>
              </w:rPr>
            </w:pPr>
            <w:r>
              <w:rPr>
                <w:sz w:val="22"/>
                <w:szCs w:val="18"/>
              </w:rPr>
              <w:t>ΤΚ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  <w:sz w:val="22"/>
                <w:szCs w:val="20"/>
              </w:rPr>
            </w:pPr>
          </w:p>
        </w:tc>
      </w:tr>
      <w:tr w:rsidR="00E26A1C" w:rsidTr="00D106FB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b/>
              </w:rPr>
            </w:pPr>
            <w:proofErr w:type="spellStart"/>
            <w:r>
              <w:rPr>
                <w:sz w:val="22"/>
                <w:szCs w:val="18"/>
              </w:rPr>
              <w:t>Τηλ</w:t>
            </w:r>
            <w:proofErr w:type="spellEnd"/>
            <w:r>
              <w:rPr>
                <w:sz w:val="22"/>
                <w:szCs w:val="18"/>
              </w:rPr>
              <w:t xml:space="preserve">.: </w:t>
            </w: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b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rPr>
                <w:sz w:val="22"/>
                <w:szCs w:val="18"/>
              </w:rPr>
            </w:pPr>
            <w:r>
              <w:rPr>
                <w:sz w:val="22"/>
                <w:szCs w:val="18"/>
                <w:lang w:val="en-US"/>
              </w:rPr>
              <w:t>Fax</w:t>
            </w:r>
            <w:r>
              <w:rPr>
                <w:sz w:val="22"/>
                <w:szCs w:val="18"/>
              </w:rPr>
              <w:t>:</w:t>
            </w:r>
          </w:p>
        </w:tc>
        <w:tc>
          <w:tcPr>
            <w:tcW w:w="1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ind w:right="-108"/>
              <w:rPr>
                <w:sz w:val="22"/>
                <w:szCs w:val="18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ind w:right="-108"/>
              <w:rPr>
                <w:sz w:val="22"/>
                <w:szCs w:val="18"/>
              </w:rPr>
            </w:pPr>
            <w:r>
              <w:rPr>
                <w:sz w:val="22"/>
                <w:szCs w:val="18"/>
              </w:rPr>
              <w:t>Ε-</w:t>
            </w:r>
            <w:r>
              <w:rPr>
                <w:sz w:val="22"/>
                <w:szCs w:val="18"/>
                <w:lang w:val="en-US"/>
              </w:rPr>
              <w:t>mail</w:t>
            </w:r>
            <w:r>
              <w:rPr>
                <w:sz w:val="22"/>
                <w:szCs w:val="18"/>
              </w:rPr>
              <w:t>:</w:t>
            </w:r>
          </w:p>
        </w:tc>
        <w:tc>
          <w:tcPr>
            <w:tcW w:w="4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Default="00E26A1C">
            <w:pPr>
              <w:snapToGrid w:val="0"/>
              <w:rPr>
                <w:sz w:val="22"/>
                <w:szCs w:val="18"/>
              </w:rPr>
            </w:pPr>
          </w:p>
        </w:tc>
      </w:tr>
    </w:tbl>
    <w:p w:rsidR="001603D5" w:rsidRDefault="00E26A1C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Με ατομική μου ευθύνη και γνωρίζοντας τις κυρώσεις </w:t>
      </w:r>
      <w:r>
        <w:rPr>
          <w:b/>
          <w:bCs/>
          <w:sz w:val="22"/>
          <w:szCs w:val="22"/>
          <w:vertAlign w:val="superscript"/>
        </w:rPr>
        <w:t xml:space="preserve">(4) </w:t>
      </w:r>
      <w:r>
        <w:rPr>
          <w:b/>
          <w:bCs/>
          <w:sz w:val="22"/>
          <w:szCs w:val="22"/>
        </w:rPr>
        <w:t xml:space="preserve">, που προβλέπονται από τις διατάξεις της  παρ. 6 του άρθρου 22 του Ν.1559/ 1986 ,  δηλώνω ότι : </w:t>
      </w:r>
    </w:p>
    <w:p w:rsidR="00E26A1C" w:rsidRDefault="00E26A1C">
      <w:pPr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     </w:t>
      </w:r>
    </w:p>
    <w:p w:rsidR="001603D5" w:rsidRDefault="001603D5" w:rsidP="001603D5">
      <w:pPr>
        <w:tabs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 xml:space="preserve">ΕΧΩ ΣΤΗΝ ΙΔΙΟΚΤΗΣΙΑ ΜΟΥ ΑΚΙΝΗΤΟ </w:t>
      </w:r>
      <w:r w:rsidR="00937D36">
        <w:rPr>
          <w:sz w:val="22"/>
          <w:szCs w:val="22"/>
        </w:rPr>
        <w:t>ΠΟΥ ΒΡΙΣ</w:t>
      </w:r>
      <w:r>
        <w:rPr>
          <w:sz w:val="22"/>
          <w:szCs w:val="22"/>
        </w:rPr>
        <w:t>ΚΕΤΑΙ ΣΤΗ ΘΕΣΗ ……………</w:t>
      </w:r>
      <w:r w:rsidR="00937D36">
        <w:rPr>
          <w:sz w:val="22"/>
          <w:szCs w:val="22"/>
        </w:rPr>
        <w:t>.</w:t>
      </w:r>
      <w:r>
        <w:rPr>
          <w:sz w:val="22"/>
          <w:szCs w:val="22"/>
        </w:rPr>
        <w:t xml:space="preserve">.…………….………….. </w:t>
      </w:r>
    </w:p>
    <w:p w:rsidR="001603D5" w:rsidRDefault="001603D5" w:rsidP="001603D5">
      <w:pPr>
        <w:tabs>
          <w:tab w:val="left" w:pos="0"/>
        </w:tabs>
        <w:rPr>
          <w:sz w:val="22"/>
          <w:szCs w:val="22"/>
        </w:rPr>
      </w:pPr>
    </w:p>
    <w:p w:rsidR="001603D5" w:rsidRDefault="001603D5" w:rsidP="001603D5">
      <w:pPr>
        <w:tabs>
          <w:tab w:val="left" w:pos="0"/>
        </w:tabs>
        <w:rPr>
          <w:sz w:val="22"/>
          <w:szCs w:val="22"/>
        </w:rPr>
      </w:pPr>
      <w:r>
        <w:rPr>
          <w:sz w:val="22"/>
          <w:szCs w:val="22"/>
        </w:rPr>
        <w:t xml:space="preserve">ΚΟΙΝΟΤΗΤΑΣ……………………..………ΔΗΜΟΤΙΚΗΣ ΕΝΟΤΗΤΑΣ…………………………………… ΔΗΜΟΥ </w:t>
      </w:r>
    </w:p>
    <w:p w:rsidR="001603D5" w:rsidRDefault="001603D5" w:rsidP="001603D5">
      <w:pPr>
        <w:tabs>
          <w:tab w:val="left" w:pos="0"/>
        </w:tabs>
        <w:rPr>
          <w:sz w:val="22"/>
          <w:szCs w:val="22"/>
        </w:rPr>
      </w:pPr>
    </w:p>
    <w:p w:rsidR="001603D5" w:rsidRPr="005F716E" w:rsidRDefault="001603D5" w:rsidP="000C3834">
      <w:pPr>
        <w:tabs>
          <w:tab w:val="left" w:pos="0"/>
        </w:tabs>
        <w:rPr>
          <w:b/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ΒΟΡΕΙΑΣ </w:t>
      </w:r>
      <w:r w:rsidR="00937D3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ΚΕΡΚΥΡΑΣ </w:t>
      </w:r>
      <w:r w:rsidR="00937D36">
        <w:rPr>
          <w:sz w:val="22"/>
          <w:szCs w:val="22"/>
        </w:rPr>
        <w:t xml:space="preserve"> </w:t>
      </w:r>
      <w:r w:rsidR="00403AD8">
        <w:rPr>
          <w:sz w:val="22"/>
          <w:szCs w:val="22"/>
        </w:rPr>
        <w:t xml:space="preserve">ΜΕ ΑΡΙΘΜ. ΠΑΡΟΧΉΣ  ΡΕΥΜΑΤΟΣ ………………………….. </w:t>
      </w:r>
      <w:r w:rsidR="000C3834">
        <w:rPr>
          <w:sz w:val="22"/>
          <w:szCs w:val="22"/>
        </w:rPr>
        <w:t xml:space="preserve"> </w:t>
      </w:r>
      <w:r w:rsidR="005162F0">
        <w:rPr>
          <w:b/>
          <w:bCs/>
          <w:sz w:val="22"/>
          <w:szCs w:val="22"/>
        </w:rPr>
        <w:t xml:space="preserve"> </w:t>
      </w:r>
      <w:r w:rsidR="005162F0" w:rsidRPr="005F716E">
        <w:rPr>
          <w:bCs/>
          <w:sz w:val="22"/>
          <w:szCs w:val="22"/>
        </w:rPr>
        <w:t>Το εν λόγω κτήριο ήταν από ανέκαθεν κατοικία και δε</w:t>
      </w:r>
      <w:r w:rsidR="000C3834" w:rsidRPr="005F716E">
        <w:rPr>
          <w:bCs/>
          <w:sz w:val="22"/>
          <w:szCs w:val="22"/>
        </w:rPr>
        <w:t xml:space="preserve">ν είχε ποτέ επαγγελματική χρήση, </w:t>
      </w:r>
      <w:proofErr w:type="spellStart"/>
      <w:r w:rsidR="000C3834" w:rsidRPr="005F716E">
        <w:rPr>
          <w:bCs/>
          <w:sz w:val="22"/>
          <w:szCs w:val="22"/>
        </w:rPr>
        <w:t>παρ΄</w:t>
      </w:r>
      <w:proofErr w:type="spellEnd"/>
      <w:r w:rsidR="000C3834" w:rsidRPr="005F716E">
        <w:rPr>
          <w:bCs/>
          <w:sz w:val="22"/>
          <w:szCs w:val="22"/>
        </w:rPr>
        <w:t xml:space="preserve"> όλα αυτά επιβαρυνόμουν με συντελεστή ΔΤ επαγγελματικού ρεύματος. </w:t>
      </w:r>
      <w:r w:rsidR="000C3834">
        <w:rPr>
          <w:b/>
          <w:bCs/>
          <w:sz w:val="22"/>
          <w:szCs w:val="22"/>
        </w:rPr>
        <w:t>Μετά την διόρθωση από την αρμόδια υπηρεσίας σας</w:t>
      </w:r>
      <w:r w:rsidR="005F716E">
        <w:rPr>
          <w:b/>
          <w:bCs/>
          <w:sz w:val="22"/>
          <w:szCs w:val="22"/>
        </w:rPr>
        <w:t>,</w:t>
      </w:r>
      <w:r w:rsidR="000C3834">
        <w:rPr>
          <w:b/>
          <w:bCs/>
          <w:sz w:val="22"/>
          <w:szCs w:val="22"/>
        </w:rPr>
        <w:t xml:space="preserve"> αφού κατέθεσα όλα τα απαραίτητα έγγραφα, </w:t>
      </w:r>
      <w:r w:rsidR="000C3834" w:rsidRPr="005F716E">
        <w:rPr>
          <w:b/>
          <w:bCs/>
          <w:sz w:val="22"/>
          <w:szCs w:val="22"/>
          <w:u w:val="single"/>
        </w:rPr>
        <w:t xml:space="preserve">παρακαλώ όπως μου επιστραφούν ως </w:t>
      </w:r>
      <w:proofErr w:type="spellStart"/>
      <w:r w:rsidR="000C3834" w:rsidRPr="005F716E">
        <w:rPr>
          <w:b/>
          <w:bCs/>
          <w:sz w:val="22"/>
          <w:szCs w:val="22"/>
          <w:u w:val="single"/>
        </w:rPr>
        <w:t>αχρεωστήτως</w:t>
      </w:r>
      <w:proofErr w:type="spellEnd"/>
      <w:r w:rsidR="000C3834" w:rsidRPr="005F716E">
        <w:rPr>
          <w:b/>
          <w:bCs/>
          <w:sz w:val="22"/>
          <w:szCs w:val="22"/>
          <w:u w:val="single"/>
        </w:rPr>
        <w:t xml:space="preserve"> καταβληθέντα από το 2024 </w:t>
      </w:r>
      <w:proofErr w:type="spellStart"/>
      <w:r w:rsidR="000C3834" w:rsidRPr="005F716E">
        <w:rPr>
          <w:b/>
          <w:bCs/>
          <w:sz w:val="22"/>
          <w:szCs w:val="22"/>
          <w:u w:val="single"/>
        </w:rPr>
        <w:t>εως</w:t>
      </w:r>
      <w:proofErr w:type="spellEnd"/>
      <w:r w:rsidR="000C3834" w:rsidRPr="005F716E">
        <w:rPr>
          <w:b/>
          <w:bCs/>
          <w:sz w:val="22"/>
          <w:szCs w:val="22"/>
          <w:u w:val="single"/>
        </w:rPr>
        <w:t xml:space="preserve"> και την ημερομηνία αλλαγής του συντελεστή</w:t>
      </w:r>
      <w:r w:rsidR="005F716E">
        <w:rPr>
          <w:b/>
          <w:bCs/>
          <w:sz w:val="22"/>
          <w:szCs w:val="22"/>
          <w:u w:val="single"/>
        </w:rPr>
        <w:t xml:space="preserve"> ΔΤ</w:t>
      </w:r>
      <w:r w:rsidR="005F716E" w:rsidRPr="005F716E">
        <w:rPr>
          <w:b/>
          <w:bCs/>
          <w:sz w:val="22"/>
          <w:szCs w:val="22"/>
          <w:u w:val="single"/>
        </w:rPr>
        <w:t>,</w:t>
      </w:r>
      <w:r w:rsidR="000C3834" w:rsidRPr="005F716E">
        <w:rPr>
          <w:b/>
          <w:bCs/>
          <w:sz w:val="22"/>
          <w:szCs w:val="22"/>
          <w:u w:val="single"/>
        </w:rPr>
        <w:t xml:space="preserve"> όλα τα επιπλέον χρήματα που έχω επιβαρυνθεί.</w:t>
      </w:r>
    </w:p>
    <w:p w:rsidR="001603D5" w:rsidRPr="005F716E" w:rsidRDefault="001603D5">
      <w:pPr>
        <w:tabs>
          <w:tab w:val="left" w:pos="330"/>
        </w:tabs>
        <w:ind w:left="345" w:hanging="285"/>
        <w:jc w:val="both"/>
        <w:rPr>
          <w:b/>
          <w:bCs/>
          <w:sz w:val="22"/>
          <w:szCs w:val="22"/>
          <w:u w:val="single"/>
        </w:rPr>
      </w:pPr>
    </w:p>
    <w:p w:rsidR="001603D5" w:rsidRDefault="001603D5">
      <w:pPr>
        <w:tabs>
          <w:tab w:val="left" w:pos="330"/>
        </w:tabs>
        <w:ind w:left="345" w:hanging="285"/>
        <w:jc w:val="both"/>
        <w:rPr>
          <w:b/>
          <w:bCs/>
          <w:sz w:val="22"/>
          <w:szCs w:val="22"/>
        </w:rPr>
      </w:pPr>
    </w:p>
    <w:p w:rsidR="001603D5" w:rsidRDefault="001603D5">
      <w:pPr>
        <w:tabs>
          <w:tab w:val="left" w:pos="330"/>
        </w:tabs>
        <w:ind w:left="345" w:hanging="285"/>
        <w:jc w:val="both"/>
        <w:rPr>
          <w:b/>
          <w:bCs/>
          <w:sz w:val="22"/>
          <w:szCs w:val="22"/>
        </w:rPr>
      </w:pPr>
    </w:p>
    <w:p w:rsidR="001603D5" w:rsidRDefault="001603D5">
      <w:pPr>
        <w:tabs>
          <w:tab w:val="left" w:pos="330"/>
        </w:tabs>
        <w:ind w:left="345" w:hanging="285"/>
        <w:jc w:val="both"/>
        <w:rPr>
          <w:b/>
          <w:bCs/>
          <w:sz w:val="22"/>
          <w:szCs w:val="22"/>
        </w:rPr>
      </w:pPr>
    </w:p>
    <w:p w:rsidR="00E26A1C" w:rsidRDefault="00E26A1C">
      <w:pPr>
        <w:tabs>
          <w:tab w:val="left" w:pos="330"/>
        </w:tabs>
        <w:ind w:left="345" w:hanging="285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Συνημμένα : </w:t>
      </w:r>
    </w:p>
    <w:p w:rsidR="00E26A1C" w:rsidRDefault="000C3834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ΛΟΓΑΡΙΑΣΜΟΙ</w:t>
      </w:r>
      <w:r w:rsidR="001603D5">
        <w:rPr>
          <w:b/>
          <w:bCs/>
          <w:sz w:val="22"/>
          <w:szCs w:val="22"/>
        </w:rPr>
        <w:t xml:space="preserve"> ΡΕΥΜΑΤΟΣ</w:t>
      </w:r>
    </w:p>
    <w:p w:rsidR="00C31862" w:rsidRDefault="00C31862" w:rsidP="000C3834">
      <w:pPr>
        <w:tabs>
          <w:tab w:val="left" w:pos="330"/>
        </w:tabs>
        <w:jc w:val="both"/>
        <w:rPr>
          <w:b/>
          <w:bCs/>
          <w:sz w:val="22"/>
          <w:szCs w:val="22"/>
        </w:rPr>
      </w:pPr>
    </w:p>
    <w:p w:rsidR="00E26A1C" w:rsidRPr="00D106FB" w:rsidRDefault="00E26A1C">
      <w:pPr>
        <w:tabs>
          <w:tab w:val="left" w:pos="330"/>
        </w:tabs>
        <w:ind w:left="345" w:hanging="285"/>
        <w:jc w:val="both"/>
        <w:rPr>
          <w:sz w:val="18"/>
          <w:szCs w:val="18"/>
        </w:rPr>
      </w:pPr>
      <w:r>
        <w:t xml:space="preserve">  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  <w:r w:rsidRPr="00D106FB">
        <w:rPr>
          <w:sz w:val="18"/>
          <w:szCs w:val="18"/>
        </w:rPr>
        <w:t xml:space="preserve"> </w:t>
      </w:r>
    </w:p>
    <w:p w:rsidR="00E26A1C" w:rsidRDefault="00E26A1C">
      <w:pPr>
        <w:spacing w:line="360" w:lineRule="auto"/>
        <w:rPr>
          <w:sz w:val="20"/>
          <w:szCs w:val="18"/>
        </w:rPr>
      </w:pPr>
      <w:r w:rsidRPr="00D106FB">
        <w:rPr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</w:t>
      </w:r>
      <w:r>
        <w:rPr>
          <w:sz w:val="20"/>
          <w:szCs w:val="18"/>
        </w:rPr>
        <w:t xml:space="preserve">Ημερομηνία     </w:t>
      </w:r>
      <w:r w:rsidR="00D106FB">
        <w:rPr>
          <w:sz w:val="20"/>
          <w:szCs w:val="18"/>
        </w:rPr>
        <w:t>……</w:t>
      </w:r>
      <w:r>
        <w:rPr>
          <w:sz w:val="20"/>
          <w:szCs w:val="18"/>
        </w:rPr>
        <w:t xml:space="preserve"> </w:t>
      </w:r>
      <w:r w:rsidRPr="00D106FB">
        <w:rPr>
          <w:sz w:val="20"/>
          <w:szCs w:val="18"/>
        </w:rPr>
        <w:t>-</w:t>
      </w:r>
      <w:r>
        <w:rPr>
          <w:sz w:val="20"/>
          <w:szCs w:val="18"/>
        </w:rPr>
        <w:t xml:space="preserve"> </w:t>
      </w:r>
      <w:r w:rsidR="00D106FB">
        <w:rPr>
          <w:sz w:val="20"/>
          <w:szCs w:val="18"/>
        </w:rPr>
        <w:t>…….</w:t>
      </w:r>
      <w:r>
        <w:rPr>
          <w:sz w:val="20"/>
          <w:szCs w:val="18"/>
        </w:rPr>
        <w:t xml:space="preserve"> </w:t>
      </w:r>
      <w:r w:rsidRPr="00D106FB">
        <w:rPr>
          <w:sz w:val="20"/>
          <w:szCs w:val="18"/>
        </w:rPr>
        <w:t>-</w:t>
      </w:r>
      <w:r w:rsidR="00C31862">
        <w:rPr>
          <w:sz w:val="20"/>
          <w:szCs w:val="18"/>
        </w:rPr>
        <w:t xml:space="preserve"> 2026</w:t>
      </w:r>
    </w:p>
    <w:p w:rsidR="00E26A1C" w:rsidRDefault="00E26A1C">
      <w:pPr>
        <w:spacing w:line="360" w:lineRule="auto"/>
        <w:rPr>
          <w:sz w:val="20"/>
          <w:szCs w:val="18"/>
        </w:rPr>
      </w:pPr>
      <w:r>
        <w:rPr>
          <w:sz w:val="20"/>
          <w:szCs w:val="18"/>
        </w:rPr>
        <w:t xml:space="preserve">                                                                                                                                         </w:t>
      </w:r>
      <w:r w:rsidRPr="00D106FB">
        <w:rPr>
          <w:sz w:val="20"/>
          <w:szCs w:val="18"/>
        </w:rPr>
        <w:t xml:space="preserve">      </w:t>
      </w:r>
      <w:r>
        <w:rPr>
          <w:sz w:val="20"/>
          <w:szCs w:val="18"/>
        </w:rPr>
        <w:t xml:space="preserve"> Ο/Η  Δηλών/ούσα                                                                                                                                  </w:t>
      </w:r>
      <w:r>
        <w:rPr>
          <w:sz w:val="20"/>
          <w:szCs w:val="18"/>
        </w:rPr>
        <w:tab/>
      </w:r>
      <w:r>
        <w:rPr>
          <w:sz w:val="20"/>
          <w:szCs w:val="18"/>
        </w:rPr>
        <w:tab/>
      </w:r>
      <w:r>
        <w:rPr>
          <w:sz w:val="20"/>
          <w:szCs w:val="18"/>
        </w:rPr>
        <w:tab/>
      </w:r>
      <w:r>
        <w:rPr>
          <w:sz w:val="20"/>
          <w:szCs w:val="18"/>
        </w:rPr>
        <w:tab/>
      </w:r>
      <w:r>
        <w:rPr>
          <w:sz w:val="20"/>
          <w:szCs w:val="18"/>
        </w:rPr>
        <w:tab/>
      </w:r>
      <w:r>
        <w:rPr>
          <w:sz w:val="20"/>
          <w:szCs w:val="18"/>
        </w:rPr>
        <w:tab/>
      </w:r>
      <w:r>
        <w:rPr>
          <w:sz w:val="20"/>
          <w:szCs w:val="18"/>
        </w:rPr>
        <w:tab/>
        <w:t xml:space="preserve">                                                                </w:t>
      </w:r>
    </w:p>
    <w:p w:rsidR="00E26A1C" w:rsidRDefault="00E26A1C">
      <w:pPr>
        <w:spacing w:line="360" w:lineRule="auto"/>
        <w:rPr>
          <w:sz w:val="18"/>
          <w:szCs w:val="18"/>
        </w:rPr>
      </w:pPr>
      <w:r>
        <w:rPr>
          <w:sz w:val="20"/>
          <w:szCs w:val="18"/>
        </w:rPr>
        <w:t xml:space="preserve">                                                                                                                                              </w:t>
      </w:r>
      <w:r w:rsidRPr="00D106FB">
        <w:rPr>
          <w:sz w:val="20"/>
          <w:szCs w:val="18"/>
        </w:rPr>
        <w:t xml:space="preserve">     </w:t>
      </w:r>
      <w:r>
        <w:rPr>
          <w:sz w:val="20"/>
          <w:szCs w:val="18"/>
        </w:rPr>
        <w:t xml:space="preserve">  (Υπογραφή)</w:t>
      </w:r>
    </w:p>
    <w:p w:rsidR="00235CBB" w:rsidRDefault="00235CBB" w:rsidP="00235CBB">
      <w:pPr>
        <w:ind w:left="360"/>
        <w:jc w:val="both"/>
        <w:rPr>
          <w:sz w:val="18"/>
          <w:szCs w:val="18"/>
        </w:rPr>
      </w:pPr>
    </w:p>
    <w:p w:rsidR="00235CBB" w:rsidRDefault="00235CBB" w:rsidP="00235CBB">
      <w:pPr>
        <w:ind w:left="360"/>
        <w:jc w:val="both"/>
        <w:rPr>
          <w:sz w:val="18"/>
          <w:szCs w:val="18"/>
        </w:rPr>
      </w:pPr>
    </w:p>
    <w:p w:rsidR="00235CBB" w:rsidRDefault="00235CBB" w:rsidP="00235CBB">
      <w:pPr>
        <w:ind w:left="360"/>
        <w:jc w:val="both"/>
        <w:rPr>
          <w:sz w:val="18"/>
          <w:szCs w:val="18"/>
        </w:rPr>
      </w:pPr>
    </w:p>
    <w:p w:rsidR="00E26A1C" w:rsidRDefault="00E26A1C" w:rsidP="00235CBB">
      <w:pPr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Όποιος εν γνώσει του δηλώσει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E26A1C" w:rsidRDefault="00E26A1C">
      <w:pPr>
        <w:jc w:val="both"/>
        <w:rPr>
          <w:sz w:val="18"/>
          <w:szCs w:val="18"/>
        </w:rPr>
      </w:pPr>
    </w:p>
    <w:p w:rsidR="00E26A1C" w:rsidRDefault="00E26A1C">
      <w:pPr>
        <w:jc w:val="both"/>
        <w:rPr>
          <w:sz w:val="18"/>
          <w:szCs w:val="18"/>
        </w:rPr>
      </w:pPr>
    </w:p>
    <w:p w:rsidR="00E26A1C" w:rsidRDefault="00E26A1C" w:rsidP="001603D5">
      <w:pPr>
        <w:jc w:val="both"/>
      </w:pPr>
      <w:r>
        <w:rPr>
          <w:b/>
          <w:bCs/>
          <w:sz w:val="18"/>
          <w:szCs w:val="18"/>
        </w:rPr>
        <w:t xml:space="preserve"> </w:t>
      </w:r>
    </w:p>
    <w:sectPr w:rsidR="00E26A1C" w:rsidSect="00235CBB">
      <w:pgSz w:w="11906" w:h="16838"/>
      <w:pgMar w:top="426" w:right="424" w:bottom="284" w:left="709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(%1)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2"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  <w:lang w:val="el-GR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22"/>
        <w:szCs w:val="22"/>
        <w:lang w:val="el-GR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2"/>
        <w:szCs w:val="22"/>
        <w:lang w:val="el-GR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sz w:val="22"/>
        <w:szCs w:val="22"/>
        <w:lang w:val="el-GR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  <w:b w:val="0"/>
        <w:bCs w:val="0"/>
        <w:sz w:val="22"/>
        <w:szCs w:val="22"/>
        <w:lang w:val="el-GR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  <w:sz w:val="22"/>
        <w:szCs w:val="22"/>
        <w:lang w:val="el-GR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sz w:val="22"/>
        <w:szCs w:val="22"/>
        <w:lang w:val="el-GR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bCs w:val="0"/>
        <w:sz w:val="22"/>
        <w:szCs w:val="22"/>
        <w:lang w:val="el-GR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  <w:szCs w:val="16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  <w:szCs w:val="16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1"/>
        <w:szCs w:val="21"/>
        <w:lang w:val="el-GR"/>
      </w:rPr>
    </w:lvl>
    <w:lvl w:ilvl="1">
      <w:start w:val="1"/>
      <w:numFmt w:val="bullet"/>
      <w:lvlText w:val="◦"/>
      <w:lvlJc w:val="left"/>
      <w:pPr>
        <w:tabs>
          <w:tab w:val="num" w:pos="1255"/>
        </w:tabs>
        <w:ind w:left="1255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615"/>
        </w:tabs>
        <w:ind w:left="1615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75"/>
        </w:tabs>
        <w:ind w:left="1975" w:hanging="360"/>
      </w:pPr>
      <w:rPr>
        <w:rFonts w:ascii="Symbol" w:hAnsi="Symbol" w:hint="default"/>
        <w:sz w:val="21"/>
        <w:szCs w:val="21"/>
        <w:lang w:val="el-GR"/>
      </w:rPr>
    </w:lvl>
    <w:lvl w:ilvl="4">
      <w:start w:val="1"/>
      <w:numFmt w:val="bullet"/>
      <w:lvlText w:val="◦"/>
      <w:lvlJc w:val="left"/>
      <w:pPr>
        <w:tabs>
          <w:tab w:val="num" w:pos="2335"/>
        </w:tabs>
        <w:ind w:left="233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95"/>
        </w:tabs>
        <w:ind w:left="269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55"/>
        </w:tabs>
        <w:ind w:left="3055" w:hanging="360"/>
      </w:pPr>
      <w:rPr>
        <w:rFonts w:ascii="Symbol" w:hAnsi="Symbol" w:hint="default"/>
        <w:sz w:val="21"/>
        <w:szCs w:val="21"/>
        <w:lang w:val="el-GR"/>
      </w:rPr>
    </w:lvl>
    <w:lvl w:ilvl="7">
      <w:start w:val="1"/>
      <w:numFmt w:val="bullet"/>
      <w:lvlText w:val="◦"/>
      <w:lvlJc w:val="left"/>
      <w:pPr>
        <w:tabs>
          <w:tab w:val="num" w:pos="3415"/>
        </w:tabs>
        <w:ind w:left="341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75"/>
        </w:tabs>
        <w:ind w:left="3775" w:hanging="360"/>
      </w:pPr>
      <w:rPr>
        <w:rFonts w:ascii="OpenSymbol" w:hAnsi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9D1FF9"/>
    <w:rsid w:val="000B6C4A"/>
    <w:rsid w:val="000C3834"/>
    <w:rsid w:val="000F3812"/>
    <w:rsid w:val="00130CED"/>
    <w:rsid w:val="001603D5"/>
    <w:rsid w:val="002118C3"/>
    <w:rsid w:val="00234E10"/>
    <w:rsid w:val="00235CBB"/>
    <w:rsid w:val="002A1C99"/>
    <w:rsid w:val="00310C16"/>
    <w:rsid w:val="003F6E80"/>
    <w:rsid w:val="00403AD8"/>
    <w:rsid w:val="0042619F"/>
    <w:rsid w:val="004B32AE"/>
    <w:rsid w:val="005162F0"/>
    <w:rsid w:val="00523781"/>
    <w:rsid w:val="00526C2E"/>
    <w:rsid w:val="00536744"/>
    <w:rsid w:val="005F52F6"/>
    <w:rsid w:val="005F716E"/>
    <w:rsid w:val="00744FD6"/>
    <w:rsid w:val="0074673C"/>
    <w:rsid w:val="0089007F"/>
    <w:rsid w:val="008945C2"/>
    <w:rsid w:val="008B0C7B"/>
    <w:rsid w:val="00937D36"/>
    <w:rsid w:val="009C28DD"/>
    <w:rsid w:val="009D1FF9"/>
    <w:rsid w:val="00BA30CA"/>
    <w:rsid w:val="00BF0477"/>
    <w:rsid w:val="00C31862"/>
    <w:rsid w:val="00C47AD5"/>
    <w:rsid w:val="00C94200"/>
    <w:rsid w:val="00D106FB"/>
    <w:rsid w:val="00D73174"/>
    <w:rsid w:val="00D90BF1"/>
    <w:rsid w:val="00E0106D"/>
    <w:rsid w:val="00E103FC"/>
    <w:rsid w:val="00E26A1C"/>
    <w:rsid w:val="00E93829"/>
    <w:rsid w:val="00F04CD4"/>
    <w:rsid w:val="00FF4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0CE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30CED"/>
    <w:pPr>
      <w:keepNext/>
      <w:tabs>
        <w:tab w:val="num" w:pos="0"/>
      </w:tabs>
      <w:ind w:left="432" w:hanging="432"/>
      <w:jc w:val="center"/>
      <w:outlineLvl w:val="0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30CED"/>
    <w:rPr>
      <w:rFonts w:hint="default"/>
    </w:rPr>
  </w:style>
  <w:style w:type="character" w:customStyle="1" w:styleId="WW8Num1z1">
    <w:name w:val="WW8Num1z1"/>
    <w:rsid w:val="00130CED"/>
  </w:style>
  <w:style w:type="character" w:customStyle="1" w:styleId="WW8Num1z2">
    <w:name w:val="WW8Num1z2"/>
    <w:rsid w:val="00130CED"/>
  </w:style>
  <w:style w:type="character" w:customStyle="1" w:styleId="WW8Num1z3">
    <w:name w:val="WW8Num1z3"/>
    <w:rsid w:val="00130CED"/>
  </w:style>
  <w:style w:type="character" w:customStyle="1" w:styleId="WW8Num1z4">
    <w:name w:val="WW8Num1z4"/>
    <w:rsid w:val="00130CED"/>
  </w:style>
  <w:style w:type="character" w:customStyle="1" w:styleId="WW8Num1z5">
    <w:name w:val="WW8Num1z5"/>
    <w:rsid w:val="00130CED"/>
  </w:style>
  <w:style w:type="character" w:customStyle="1" w:styleId="WW8Num1z6">
    <w:name w:val="WW8Num1z6"/>
    <w:rsid w:val="00130CED"/>
  </w:style>
  <w:style w:type="character" w:customStyle="1" w:styleId="WW8Num1z7">
    <w:name w:val="WW8Num1z7"/>
    <w:rsid w:val="00130CED"/>
  </w:style>
  <w:style w:type="character" w:customStyle="1" w:styleId="WW8Num1z8">
    <w:name w:val="WW8Num1z8"/>
    <w:rsid w:val="00130CED"/>
  </w:style>
  <w:style w:type="character" w:customStyle="1" w:styleId="WW8Num2z0">
    <w:name w:val="WW8Num2z0"/>
    <w:rsid w:val="00130CED"/>
  </w:style>
  <w:style w:type="character" w:customStyle="1" w:styleId="WW8Num3z0">
    <w:name w:val="WW8Num3z0"/>
    <w:rsid w:val="00130CED"/>
    <w:rPr>
      <w:rFonts w:hint="default"/>
      <w:b w:val="0"/>
      <w:bCs w:val="0"/>
      <w:sz w:val="22"/>
      <w:szCs w:val="22"/>
      <w:lang w:val="el-GR"/>
    </w:rPr>
  </w:style>
  <w:style w:type="character" w:customStyle="1" w:styleId="WW8Num4z0">
    <w:name w:val="WW8Num4z0"/>
    <w:rsid w:val="00130CED"/>
    <w:rPr>
      <w:rFonts w:hint="default"/>
      <w:sz w:val="16"/>
      <w:szCs w:val="16"/>
      <w:lang w:val="el-GR"/>
    </w:rPr>
  </w:style>
  <w:style w:type="character" w:customStyle="1" w:styleId="WW8Num4z1">
    <w:name w:val="WW8Num4z1"/>
    <w:rsid w:val="00130CED"/>
  </w:style>
  <w:style w:type="character" w:customStyle="1" w:styleId="WW8Num5z0">
    <w:name w:val="WW8Num5z0"/>
    <w:rsid w:val="00130CED"/>
    <w:rPr>
      <w:rFonts w:hint="default"/>
      <w:sz w:val="21"/>
      <w:szCs w:val="21"/>
      <w:lang w:val="el-GR"/>
    </w:rPr>
  </w:style>
  <w:style w:type="character" w:customStyle="1" w:styleId="WW8Num5z1">
    <w:name w:val="WW8Num5z1"/>
    <w:rsid w:val="00130CED"/>
  </w:style>
  <w:style w:type="character" w:customStyle="1" w:styleId="WW8Num3z1">
    <w:name w:val="WW8Num3z1"/>
    <w:rsid w:val="00130CED"/>
  </w:style>
  <w:style w:type="character" w:customStyle="1" w:styleId="WW8Num2z1">
    <w:name w:val="WW8Num2z1"/>
    <w:rsid w:val="00130CED"/>
  </w:style>
  <w:style w:type="character" w:customStyle="1" w:styleId="WW8Num2z2">
    <w:name w:val="WW8Num2z2"/>
    <w:rsid w:val="00130CED"/>
  </w:style>
  <w:style w:type="character" w:customStyle="1" w:styleId="WW8Num2z3">
    <w:name w:val="WW8Num2z3"/>
    <w:rsid w:val="00130CED"/>
  </w:style>
  <w:style w:type="character" w:customStyle="1" w:styleId="WW8Num2z4">
    <w:name w:val="WW8Num2z4"/>
    <w:rsid w:val="00130CED"/>
  </w:style>
  <w:style w:type="character" w:customStyle="1" w:styleId="WW8Num2z5">
    <w:name w:val="WW8Num2z5"/>
    <w:rsid w:val="00130CED"/>
  </w:style>
  <w:style w:type="character" w:customStyle="1" w:styleId="WW8Num2z6">
    <w:name w:val="WW8Num2z6"/>
    <w:rsid w:val="00130CED"/>
  </w:style>
  <w:style w:type="character" w:customStyle="1" w:styleId="WW8Num2z7">
    <w:name w:val="WW8Num2z7"/>
    <w:rsid w:val="00130CED"/>
  </w:style>
  <w:style w:type="character" w:customStyle="1" w:styleId="WW8Num2z8">
    <w:name w:val="WW8Num2z8"/>
    <w:rsid w:val="00130CED"/>
  </w:style>
  <w:style w:type="character" w:customStyle="1" w:styleId="WW8Num3z2">
    <w:name w:val="WW8Num3z2"/>
    <w:rsid w:val="00130CED"/>
  </w:style>
  <w:style w:type="character" w:customStyle="1" w:styleId="WW8Num3z3">
    <w:name w:val="WW8Num3z3"/>
    <w:rsid w:val="00130CED"/>
  </w:style>
  <w:style w:type="character" w:customStyle="1" w:styleId="WW8Num3z4">
    <w:name w:val="WW8Num3z4"/>
    <w:rsid w:val="00130CED"/>
  </w:style>
  <w:style w:type="character" w:customStyle="1" w:styleId="WW8Num3z5">
    <w:name w:val="WW8Num3z5"/>
    <w:rsid w:val="00130CED"/>
  </w:style>
  <w:style w:type="character" w:customStyle="1" w:styleId="WW8Num3z6">
    <w:name w:val="WW8Num3z6"/>
    <w:rsid w:val="00130CED"/>
  </w:style>
  <w:style w:type="character" w:customStyle="1" w:styleId="WW8Num3z7">
    <w:name w:val="WW8Num3z7"/>
    <w:rsid w:val="00130CED"/>
  </w:style>
  <w:style w:type="character" w:customStyle="1" w:styleId="WW8Num3z8">
    <w:name w:val="WW8Num3z8"/>
    <w:rsid w:val="00130CED"/>
  </w:style>
  <w:style w:type="character" w:customStyle="1" w:styleId="WW8Num4z2">
    <w:name w:val="WW8Num4z2"/>
    <w:rsid w:val="00130CED"/>
  </w:style>
  <w:style w:type="character" w:customStyle="1" w:styleId="WW8Num4z3">
    <w:name w:val="WW8Num4z3"/>
    <w:rsid w:val="00130CED"/>
  </w:style>
  <w:style w:type="character" w:customStyle="1" w:styleId="WW8Num4z4">
    <w:name w:val="WW8Num4z4"/>
    <w:rsid w:val="00130CED"/>
  </w:style>
  <w:style w:type="character" w:customStyle="1" w:styleId="WW8Num4z5">
    <w:name w:val="WW8Num4z5"/>
    <w:rsid w:val="00130CED"/>
  </w:style>
  <w:style w:type="character" w:customStyle="1" w:styleId="WW8Num4z6">
    <w:name w:val="WW8Num4z6"/>
    <w:rsid w:val="00130CED"/>
  </w:style>
  <w:style w:type="character" w:customStyle="1" w:styleId="WW8Num4z7">
    <w:name w:val="WW8Num4z7"/>
    <w:rsid w:val="00130CED"/>
  </w:style>
  <w:style w:type="character" w:customStyle="1" w:styleId="WW8Num4z8">
    <w:name w:val="WW8Num4z8"/>
    <w:rsid w:val="00130CED"/>
  </w:style>
  <w:style w:type="character" w:customStyle="1" w:styleId="WW8Num5z2">
    <w:name w:val="WW8Num5z2"/>
    <w:rsid w:val="00130CED"/>
  </w:style>
  <w:style w:type="character" w:customStyle="1" w:styleId="WW8Num5z3">
    <w:name w:val="WW8Num5z3"/>
    <w:rsid w:val="00130CED"/>
  </w:style>
  <w:style w:type="character" w:customStyle="1" w:styleId="WW8Num5z4">
    <w:name w:val="WW8Num5z4"/>
    <w:rsid w:val="00130CED"/>
  </w:style>
  <w:style w:type="character" w:customStyle="1" w:styleId="WW8Num5z5">
    <w:name w:val="WW8Num5z5"/>
    <w:rsid w:val="00130CED"/>
  </w:style>
  <w:style w:type="character" w:customStyle="1" w:styleId="WW8Num5z6">
    <w:name w:val="WW8Num5z6"/>
    <w:rsid w:val="00130CED"/>
  </w:style>
  <w:style w:type="character" w:customStyle="1" w:styleId="WW8Num5z7">
    <w:name w:val="WW8Num5z7"/>
    <w:rsid w:val="00130CED"/>
  </w:style>
  <w:style w:type="character" w:customStyle="1" w:styleId="WW8Num5z8">
    <w:name w:val="WW8Num5z8"/>
    <w:rsid w:val="00130CED"/>
  </w:style>
  <w:style w:type="character" w:customStyle="1" w:styleId="WW8Num6z0">
    <w:name w:val="WW8Num6z0"/>
    <w:rsid w:val="00130CED"/>
  </w:style>
  <w:style w:type="character" w:customStyle="1" w:styleId="WW8Num6z1">
    <w:name w:val="WW8Num6z1"/>
    <w:rsid w:val="00130CED"/>
  </w:style>
  <w:style w:type="character" w:customStyle="1" w:styleId="WW8Num6z2">
    <w:name w:val="WW8Num6z2"/>
    <w:rsid w:val="00130CED"/>
  </w:style>
  <w:style w:type="character" w:customStyle="1" w:styleId="WW8Num6z3">
    <w:name w:val="WW8Num6z3"/>
    <w:rsid w:val="00130CED"/>
  </w:style>
  <w:style w:type="character" w:customStyle="1" w:styleId="WW8Num6z4">
    <w:name w:val="WW8Num6z4"/>
    <w:rsid w:val="00130CED"/>
  </w:style>
  <w:style w:type="character" w:customStyle="1" w:styleId="WW8Num6z5">
    <w:name w:val="WW8Num6z5"/>
    <w:rsid w:val="00130CED"/>
  </w:style>
  <w:style w:type="character" w:customStyle="1" w:styleId="WW8Num6z6">
    <w:name w:val="WW8Num6z6"/>
    <w:rsid w:val="00130CED"/>
  </w:style>
  <w:style w:type="character" w:customStyle="1" w:styleId="WW8Num6z7">
    <w:name w:val="WW8Num6z7"/>
    <w:rsid w:val="00130CED"/>
  </w:style>
  <w:style w:type="character" w:customStyle="1" w:styleId="WW8Num6z8">
    <w:name w:val="WW8Num6z8"/>
    <w:rsid w:val="00130CED"/>
  </w:style>
  <w:style w:type="character" w:customStyle="1" w:styleId="WW8Num7z0">
    <w:name w:val="WW8Num7z0"/>
    <w:rsid w:val="00130CED"/>
    <w:rPr>
      <w:rFonts w:ascii="Symbol" w:hAnsi="Symbol" w:cs="Symbol" w:hint="default"/>
    </w:rPr>
  </w:style>
  <w:style w:type="character" w:customStyle="1" w:styleId="WW8Num7z1">
    <w:name w:val="WW8Num7z1"/>
    <w:rsid w:val="00130CED"/>
    <w:rPr>
      <w:rFonts w:ascii="Courier New" w:hAnsi="Courier New" w:cs="Courier New" w:hint="default"/>
    </w:rPr>
  </w:style>
  <w:style w:type="character" w:customStyle="1" w:styleId="WW8Num7z2">
    <w:name w:val="WW8Num7z2"/>
    <w:rsid w:val="00130CED"/>
    <w:rPr>
      <w:rFonts w:ascii="Wingdings" w:hAnsi="Wingdings" w:cs="Wingdings" w:hint="default"/>
    </w:rPr>
  </w:style>
  <w:style w:type="character" w:customStyle="1" w:styleId="WW8Num8z0">
    <w:name w:val="WW8Num8z0"/>
    <w:rsid w:val="00130CED"/>
    <w:rPr>
      <w:rFonts w:hint="default"/>
      <w:sz w:val="20"/>
      <w:szCs w:val="20"/>
    </w:rPr>
  </w:style>
  <w:style w:type="character" w:customStyle="1" w:styleId="WW8Num8z1">
    <w:name w:val="WW8Num8z1"/>
    <w:rsid w:val="00130CED"/>
  </w:style>
  <w:style w:type="character" w:customStyle="1" w:styleId="WW8Num8z2">
    <w:name w:val="WW8Num8z2"/>
    <w:rsid w:val="00130CED"/>
  </w:style>
  <w:style w:type="character" w:customStyle="1" w:styleId="WW8Num8z3">
    <w:name w:val="WW8Num8z3"/>
    <w:rsid w:val="00130CED"/>
  </w:style>
  <w:style w:type="character" w:customStyle="1" w:styleId="WW8Num8z4">
    <w:name w:val="WW8Num8z4"/>
    <w:rsid w:val="00130CED"/>
  </w:style>
  <w:style w:type="character" w:customStyle="1" w:styleId="WW8Num8z5">
    <w:name w:val="WW8Num8z5"/>
    <w:rsid w:val="00130CED"/>
  </w:style>
  <w:style w:type="character" w:customStyle="1" w:styleId="WW8Num8z6">
    <w:name w:val="WW8Num8z6"/>
    <w:rsid w:val="00130CED"/>
  </w:style>
  <w:style w:type="character" w:customStyle="1" w:styleId="WW8Num8z7">
    <w:name w:val="WW8Num8z7"/>
    <w:rsid w:val="00130CED"/>
  </w:style>
  <w:style w:type="character" w:customStyle="1" w:styleId="WW8Num8z8">
    <w:name w:val="WW8Num8z8"/>
    <w:rsid w:val="00130CED"/>
  </w:style>
  <w:style w:type="character" w:customStyle="1" w:styleId="WW8Num9z0">
    <w:name w:val="WW8Num9z0"/>
    <w:rsid w:val="00130CED"/>
    <w:rPr>
      <w:rFonts w:hint="default"/>
    </w:rPr>
  </w:style>
  <w:style w:type="character" w:customStyle="1" w:styleId="WW8Num9z1">
    <w:name w:val="WW8Num9z1"/>
    <w:rsid w:val="00130CED"/>
  </w:style>
  <w:style w:type="character" w:customStyle="1" w:styleId="WW8Num9z2">
    <w:name w:val="WW8Num9z2"/>
    <w:rsid w:val="00130CED"/>
  </w:style>
  <w:style w:type="character" w:customStyle="1" w:styleId="WW8Num9z3">
    <w:name w:val="WW8Num9z3"/>
    <w:rsid w:val="00130CED"/>
  </w:style>
  <w:style w:type="character" w:customStyle="1" w:styleId="WW8Num9z4">
    <w:name w:val="WW8Num9z4"/>
    <w:rsid w:val="00130CED"/>
  </w:style>
  <w:style w:type="character" w:customStyle="1" w:styleId="WW8Num9z5">
    <w:name w:val="WW8Num9z5"/>
    <w:rsid w:val="00130CED"/>
  </w:style>
  <w:style w:type="character" w:customStyle="1" w:styleId="WW8Num9z6">
    <w:name w:val="WW8Num9z6"/>
    <w:rsid w:val="00130CED"/>
  </w:style>
  <w:style w:type="character" w:customStyle="1" w:styleId="WW8Num9z7">
    <w:name w:val="WW8Num9z7"/>
    <w:rsid w:val="00130CED"/>
  </w:style>
  <w:style w:type="character" w:customStyle="1" w:styleId="WW8Num9z8">
    <w:name w:val="WW8Num9z8"/>
    <w:rsid w:val="00130CED"/>
  </w:style>
  <w:style w:type="character" w:customStyle="1" w:styleId="WW8Num10z0">
    <w:name w:val="WW8Num10z0"/>
    <w:rsid w:val="00130CED"/>
    <w:rPr>
      <w:rFonts w:ascii="Symbol" w:hAnsi="Symbol" w:cs="Symbol" w:hint="default"/>
    </w:rPr>
  </w:style>
  <w:style w:type="character" w:customStyle="1" w:styleId="WW8Num10z1">
    <w:name w:val="WW8Num10z1"/>
    <w:rsid w:val="00130CED"/>
    <w:rPr>
      <w:rFonts w:ascii="Courier New" w:hAnsi="Courier New" w:cs="Courier New" w:hint="default"/>
    </w:rPr>
  </w:style>
  <w:style w:type="character" w:customStyle="1" w:styleId="WW8Num10z2">
    <w:name w:val="WW8Num10z2"/>
    <w:rsid w:val="00130CED"/>
    <w:rPr>
      <w:rFonts w:ascii="Wingdings" w:hAnsi="Wingdings" w:cs="Wingdings" w:hint="default"/>
    </w:rPr>
  </w:style>
  <w:style w:type="character" w:customStyle="1" w:styleId="WW8Num11z0">
    <w:name w:val="WW8Num11z0"/>
    <w:rsid w:val="00130CED"/>
  </w:style>
  <w:style w:type="character" w:customStyle="1" w:styleId="WW8Num11z1">
    <w:name w:val="WW8Num11z1"/>
    <w:rsid w:val="00130CED"/>
  </w:style>
  <w:style w:type="character" w:customStyle="1" w:styleId="WW8Num11z2">
    <w:name w:val="WW8Num11z2"/>
    <w:rsid w:val="00130CED"/>
  </w:style>
  <w:style w:type="character" w:customStyle="1" w:styleId="WW8Num11z3">
    <w:name w:val="WW8Num11z3"/>
    <w:rsid w:val="00130CED"/>
  </w:style>
  <w:style w:type="character" w:customStyle="1" w:styleId="WW8Num11z4">
    <w:name w:val="WW8Num11z4"/>
    <w:rsid w:val="00130CED"/>
  </w:style>
  <w:style w:type="character" w:customStyle="1" w:styleId="WW8Num11z5">
    <w:name w:val="WW8Num11z5"/>
    <w:rsid w:val="00130CED"/>
  </w:style>
  <w:style w:type="character" w:customStyle="1" w:styleId="WW8Num11z6">
    <w:name w:val="WW8Num11z6"/>
    <w:rsid w:val="00130CED"/>
  </w:style>
  <w:style w:type="character" w:customStyle="1" w:styleId="WW8Num11z7">
    <w:name w:val="WW8Num11z7"/>
    <w:rsid w:val="00130CED"/>
  </w:style>
  <w:style w:type="character" w:customStyle="1" w:styleId="WW8Num11z8">
    <w:name w:val="WW8Num11z8"/>
    <w:rsid w:val="00130CED"/>
  </w:style>
  <w:style w:type="character" w:customStyle="1" w:styleId="10">
    <w:name w:val="Προεπιλεγμένη γραμματοσειρά1"/>
    <w:rsid w:val="00130CED"/>
  </w:style>
  <w:style w:type="character" w:customStyle="1" w:styleId="a3">
    <w:name w:val="Κουκίδες"/>
    <w:rsid w:val="00130CED"/>
    <w:rPr>
      <w:rFonts w:ascii="OpenSymbol" w:eastAsia="OpenSymbol" w:hAnsi="OpenSymbol" w:cs="OpenSymbol"/>
      <w:sz w:val="24"/>
      <w:szCs w:val="24"/>
    </w:rPr>
  </w:style>
  <w:style w:type="character" w:customStyle="1" w:styleId="a4">
    <w:name w:val="Χαρακτήρες αρίθμησης"/>
    <w:rsid w:val="00130CED"/>
    <w:rPr>
      <w:b/>
      <w:bCs/>
    </w:rPr>
  </w:style>
  <w:style w:type="paragraph" w:customStyle="1" w:styleId="a5">
    <w:name w:val="Επικεφαλίδα"/>
    <w:basedOn w:val="a"/>
    <w:next w:val="a6"/>
    <w:rsid w:val="00130CE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130CED"/>
    <w:pPr>
      <w:jc w:val="center"/>
    </w:pPr>
    <w:rPr>
      <w:sz w:val="20"/>
      <w:szCs w:val="18"/>
    </w:rPr>
  </w:style>
  <w:style w:type="paragraph" w:styleId="a7">
    <w:name w:val="List"/>
    <w:basedOn w:val="a6"/>
    <w:rsid w:val="00130CED"/>
    <w:rPr>
      <w:rFonts w:cs="Mangal"/>
    </w:rPr>
  </w:style>
  <w:style w:type="paragraph" w:customStyle="1" w:styleId="11">
    <w:name w:val="Λεζάντα1"/>
    <w:basedOn w:val="a"/>
    <w:rsid w:val="00130CED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130CED"/>
    <w:pPr>
      <w:suppressLineNumbers/>
    </w:pPr>
    <w:rPr>
      <w:rFonts w:cs="Mangal"/>
    </w:rPr>
  </w:style>
  <w:style w:type="paragraph" w:customStyle="1" w:styleId="a9">
    <w:name w:val="Περιεχόμενα πίνακα"/>
    <w:basedOn w:val="a"/>
    <w:rsid w:val="00130CED"/>
    <w:pPr>
      <w:suppressLineNumbers/>
    </w:pPr>
  </w:style>
  <w:style w:type="paragraph" w:customStyle="1" w:styleId="aa">
    <w:name w:val="Επικεφαλίδα πίνακα"/>
    <w:basedOn w:val="a9"/>
    <w:rsid w:val="00130CED"/>
    <w:pPr>
      <w:jc w:val="center"/>
    </w:pPr>
    <w:rPr>
      <w:b/>
      <w:bCs/>
    </w:rPr>
  </w:style>
  <w:style w:type="character" w:customStyle="1" w:styleId="pagesheaderall">
    <w:name w:val="pages_header_all"/>
    <w:basedOn w:val="a0"/>
    <w:rsid w:val="00D106FB"/>
  </w:style>
  <w:style w:type="paragraph" w:styleId="ab">
    <w:name w:val="Balloon Text"/>
    <w:basedOn w:val="a"/>
    <w:link w:val="Char"/>
    <w:rsid w:val="00234E1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b"/>
    <w:rsid w:val="00234E10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428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DHMOS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2026-05-11T08:02:00Z</cp:lastPrinted>
  <dcterms:created xsi:type="dcterms:W3CDTF">2026-08-12T05:28:00Z</dcterms:created>
  <dcterms:modified xsi:type="dcterms:W3CDTF">2026-08-12T05:37:00Z</dcterms:modified>
</cp:coreProperties>
</file>