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A1C" w:rsidRDefault="00526C2E">
      <w:pPr>
        <w:jc w:val="center"/>
        <w:rPr>
          <w:rFonts w:ascii="Bookman Old Style" w:hAnsi="Bookman Old Style" w:cs="Bookman Old Style"/>
        </w:rPr>
      </w:pPr>
      <w:r>
        <w:rPr>
          <w:noProof/>
          <w:lang w:eastAsia="el-GR"/>
        </w:rPr>
        <w:drawing>
          <wp:inline distT="0" distB="0" distL="0" distR="0">
            <wp:extent cx="704850" cy="80010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2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A1C" w:rsidRDefault="00E26A1C">
      <w:pPr>
        <w:pStyle w:val="1"/>
        <w:rPr>
          <w:sz w:val="22"/>
          <w:szCs w:val="18"/>
        </w:rPr>
      </w:pPr>
      <w:r>
        <w:rPr>
          <w:rFonts w:ascii="Bookman Old Style" w:hAnsi="Bookman Old Style" w:cs="Bookman Old Style"/>
        </w:rPr>
        <w:t>Α Ι Τ Η Σ Η     -    Υ Π Ε Υ Θ Υ Ν Η   Δ Η Λ Ω Σ Η</w:t>
      </w:r>
    </w:p>
    <w:p w:rsidR="00E26A1C" w:rsidRDefault="00E26A1C">
      <w:pPr>
        <w:jc w:val="center"/>
        <w:rPr>
          <w:sz w:val="18"/>
        </w:rPr>
      </w:pPr>
      <w:r>
        <w:rPr>
          <w:sz w:val="22"/>
          <w:szCs w:val="18"/>
        </w:rPr>
        <w:t>(άρθρο 8 Ν.1599/1986)</w:t>
      </w:r>
    </w:p>
    <w:tbl>
      <w:tblPr>
        <w:tblW w:w="0" w:type="auto"/>
        <w:tblInd w:w="7" w:type="dxa"/>
        <w:tblLayout w:type="fixed"/>
        <w:tblLook w:val="0000"/>
      </w:tblPr>
      <w:tblGrid>
        <w:gridCol w:w="10733"/>
      </w:tblGrid>
      <w:tr w:rsidR="00E26A1C" w:rsidTr="00D106FB">
        <w:trPr>
          <w:trHeight w:hRule="exact" w:val="485"/>
        </w:trPr>
        <w:tc>
          <w:tcPr>
            <w:tcW w:w="10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A1C" w:rsidRDefault="00E26A1C">
            <w:pPr>
              <w:pStyle w:val="a6"/>
              <w:rPr>
                <w:sz w:val="18"/>
              </w:rPr>
            </w:pPr>
            <w:r>
              <w:rPr>
                <w:sz w:val="18"/>
              </w:rPr>
              <w:t xml:space="preserve">Η ακρίβεια  των  στοιχείων  που  υποβάλλονται  με  αυτή  τη  δήλωση μπορεί να ελεγχθεί με βάση το αρχείο άλλων υπηρεσιών </w:t>
            </w:r>
          </w:p>
          <w:p w:rsidR="00E26A1C" w:rsidRDefault="00E26A1C">
            <w:pPr>
              <w:pStyle w:val="a6"/>
              <w:ind w:left="105" w:right="105"/>
            </w:pPr>
            <w:r>
              <w:rPr>
                <w:sz w:val="18"/>
              </w:rPr>
              <w:t>( άρθρο 8 παρ. 4  Ν. 1599/86 )</w:t>
            </w:r>
          </w:p>
        </w:tc>
      </w:tr>
    </w:tbl>
    <w:p w:rsidR="00E26A1C" w:rsidRDefault="00E26A1C">
      <w:pPr>
        <w:ind w:left="2694" w:hanging="2694"/>
        <w:jc w:val="both"/>
        <w:rPr>
          <w:b/>
          <w:sz w:val="12"/>
          <w:szCs w:val="12"/>
        </w:rPr>
      </w:pPr>
    </w:p>
    <w:p w:rsidR="00E26A1C" w:rsidRDefault="00E26A1C" w:rsidP="00D106FB">
      <w:pPr>
        <w:jc w:val="both"/>
        <w:rPr>
          <w:sz w:val="12"/>
          <w:szCs w:val="12"/>
        </w:rPr>
      </w:pPr>
      <w:r w:rsidRPr="00D106FB">
        <w:rPr>
          <w:b/>
        </w:rPr>
        <w:t xml:space="preserve">Περιγραφή Αιτήματος :«  </w:t>
      </w:r>
      <w:r w:rsidR="008A6515">
        <w:rPr>
          <w:b/>
        </w:rPr>
        <w:t xml:space="preserve">ΑΙΤΗΣΗ </w:t>
      </w:r>
      <w:r w:rsidR="00B62572">
        <w:rPr>
          <w:b/>
        </w:rPr>
        <w:t xml:space="preserve"> ΓΙΑ </w:t>
      </w:r>
      <w:r w:rsidR="008A6515">
        <w:rPr>
          <w:b/>
        </w:rPr>
        <w:t>ΝΕΑ ΠΑΡΟΧΗ</w:t>
      </w:r>
      <w:r w:rsidR="00B62572">
        <w:rPr>
          <w:b/>
        </w:rPr>
        <w:t xml:space="preserve"> ΡΕΥΜΑΤΟΣ</w:t>
      </w:r>
      <w:r w:rsidR="00121746">
        <w:rPr>
          <w:b/>
        </w:rPr>
        <w:t xml:space="preserve"> (ΕΡΓΟΤΑΞΙΑΚΟ)</w:t>
      </w:r>
      <w:r w:rsidR="00234E10">
        <w:rPr>
          <w:b/>
        </w:rPr>
        <w:t>»</w:t>
      </w:r>
    </w:p>
    <w:p w:rsidR="00E26A1C" w:rsidRDefault="00E26A1C">
      <w:pPr>
        <w:ind w:left="2694" w:hanging="2836"/>
        <w:jc w:val="center"/>
        <w:rPr>
          <w:sz w:val="12"/>
          <w:szCs w:val="12"/>
        </w:rPr>
      </w:pPr>
    </w:p>
    <w:tbl>
      <w:tblPr>
        <w:tblW w:w="0" w:type="auto"/>
        <w:tblInd w:w="-8" w:type="dxa"/>
        <w:tblLayout w:type="fixed"/>
        <w:tblLook w:val="0000"/>
      </w:tblPr>
      <w:tblGrid>
        <w:gridCol w:w="915"/>
        <w:gridCol w:w="4110"/>
        <w:gridCol w:w="2400"/>
        <w:gridCol w:w="3323"/>
      </w:tblGrid>
      <w:tr w:rsidR="00E26A1C" w:rsidTr="00D106FB">
        <w:trPr>
          <w:trHeight w:val="690"/>
        </w:trPr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ΠΡΟΣ : 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ΔΗΜΟ  </w:t>
            </w:r>
            <w:r w:rsidR="001603D5">
              <w:rPr>
                <w:b/>
                <w:sz w:val="20"/>
                <w:szCs w:val="20"/>
              </w:rPr>
              <w:t xml:space="preserve">ΒΟΡΕΙΑΣ </w:t>
            </w:r>
            <w:r>
              <w:rPr>
                <w:b/>
                <w:sz w:val="20"/>
                <w:szCs w:val="20"/>
              </w:rPr>
              <w:t>ΚΕΡΚΥΡΑΣ</w:t>
            </w:r>
          </w:p>
          <w:p w:rsidR="00E26A1C" w:rsidRDefault="001603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ΔΙΕΥΘΥΝΣΗ ΔΙΟΙΚΗΤΙΚΩΝ-ΟΙΚΟΝΟΜΙΚΩΝ &amp; ΑΝΑΠΤΥΞΗΣ</w:t>
            </w:r>
          </w:p>
          <w:p w:rsidR="001603D5" w:rsidRDefault="001603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ΓΡΑΦΕΙΟ ΕΣΟΔΩΝ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A1C" w:rsidRDefault="00E26A1C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ΑΡΙΘ. ΠΡΩΤΟΚΟΛΛΟΥ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A1C" w:rsidRDefault="00E26A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ΗΜΕΡΟΜΗΝΙΑ</w:t>
            </w:r>
          </w:p>
          <w:p w:rsidR="00E26A1C" w:rsidRDefault="00E26A1C">
            <w:pPr>
              <w:jc w:val="center"/>
              <w:rPr>
                <w:b/>
                <w:sz w:val="20"/>
                <w:szCs w:val="20"/>
              </w:rPr>
            </w:pPr>
          </w:p>
          <w:p w:rsidR="00E26A1C" w:rsidRDefault="00E26A1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26A1C" w:rsidTr="00D106FB">
        <w:trPr>
          <w:trHeight w:val="281"/>
        </w:trPr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A1C" w:rsidRDefault="00E26A1C">
            <w:pPr>
              <w:snapToGrid w:val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jc w:val="center"/>
            </w:pPr>
            <w:r>
              <w:rPr>
                <w:sz w:val="16"/>
                <w:szCs w:val="16"/>
              </w:rPr>
              <w:t xml:space="preserve">Συμπληρώνεται από την Υπηρεσία </w:t>
            </w:r>
          </w:p>
        </w:tc>
      </w:tr>
    </w:tbl>
    <w:p w:rsidR="00E26A1C" w:rsidRDefault="00E26A1C">
      <w:pPr>
        <w:ind w:left="2694" w:hanging="2694"/>
        <w:jc w:val="both"/>
        <w:rPr>
          <w:sz w:val="12"/>
          <w:szCs w:val="12"/>
        </w:rPr>
      </w:pPr>
    </w:p>
    <w:p w:rsidR="00E26A1C" w:rsidRDefault="00E26A1C">
      <w:pPr>
        <w:jc w:val="both"/>
        <w:rPr>
          <w:sz w:val="22"/>
          <w:szCs w:val="18"/>
        </w:rPr>
      </w:pPr>
      <w:r>
        <w:rPr>
          <w:b/>
          <w:sz w:val="22"/>
          <w:szCs w:val="22"/>
        </w:rPr>
        <w:t xml:space="preserve">ΣΤΟΙΧΕΙΑ ΑΙΤΟΥΝΤΟΣ </w:t>
      </w:r>
    </w:p>
    <w:tbl>
      <w:tblPr>
        <w:tblW w:w="0" w:type="auto"/>
        <w:tblInd w:w="-8" w:type="dxa"/>
        <w:tblLayout w:type="fixed"/>
        <w:tblLook w:val="0000"/>
      </w:tblPr>
      <w:tblGrid>
        <w:gridCol w:w="780"/>
        <w:gridCol w:w="420"/>
        <w:gridCol w:w="570"/>
        <w:gridCol w:w="990"/>
        <w:gridCol w:w="285"/>
        <w:gridCol w:w="420"/>
        <w:gridCol w:w="435"/>
        <w:gridCol w:w="855"/>
        <w:gridCol w:w="270"/>
        <w:gridCol w:w="330"/>
        <w:gridCol w:w="105"/>
        <w:gridCol w:w="1170"/>
        <w:gridCol w:w="45"/>
        <w:gridCol w:w="60"/>
        <w:gridCol w:w="285"/>
        <w:gridCol w:w="705"/>
        <w:gridCol w:w="705"/>
        <w:gridCol w:w="570"/>
        <w:gridCol w:w="1889"/>
      </w:tblGrid>
      <w:tr w:rsidR="00E26A1C" w:rsidTr="00D106FB"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  <w:bCs/>
              </w:rPr>
            </w:pPr>
            <w:r>
              <w:rPr>
                <w:sz w:val="22"/>
                <w:szCs w:val="18"/>
              </w:rPr>
              <w:t>Επώνυμο :</w:t>
            </w:r>
          </w:p>
        </w:tc>
        <w:tc>
          <w:tcPr>
            <w:tcW w:w="41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sz w:val="22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ind w:firstLine="48"/>
              <w:rPr>
                <w:b/>
              </w:rPr>
            </w:pPr>
            <w:r>
              <w:rPr>
                <w:sz w:val="22"/>
                <w:szCs w:val="18"/>
              </w:rPr>
              <w:t>Όνομα :</w:t>
            </w:r>
          </w:p>
        </w:tc>
        <w:tc>
          <w:tcPr>
            <w:tcW w:w="42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</w:pPr>
          </w:p>
        </w:tc>
      </w:tr>
      <w:tr w:rsidR="00E26A1C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</w:rPr>
            </w:pPr>
            <w:r>
              <w:rPr>
                <w:sz w:val="22"/>
                <w:szCs w:val="18"/>
              </w:rPr>
              <w:t>Όνομα και Επώνυμο Πατέρα :</w:t>
            </w:r>
          </w:p>
        </w:tc>
        <w:tc>
          <w:tcPr>
            <w:tcW w:w="78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</w:pPr>
          </w:p>
        </w:tc>
      </w:tr>
      <w:tr w:rsidR="00E26A1C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</w:rPr>
            </w:pPr>
            <w:r>
              <w:rPr>
                <w:sz w:val="22"/>
                <w:szCs w:val="18"/>
              </w:rPr>
              <w:t xml:space="preserve">Όνομα και Επώνυμο Μητέρας : </w:t>
            </w:r>
          </w:p>
        </w:tc>
        <w:tc>
          <w:tcPr>
            <w:tcW w:w="78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</w:pPr>
          </w:p>
        </w:tc>
      </w:tr>
      <w:tr w:rsidR="00E26A1C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</w:rPr>
            </w:pPr>
            <w:r>
              <w:rPr>
                <w:sz w:val="22"/>
                <w:szCs w:val="18"/>
              </w:rPr>
              <w:t>Αριθμός Δελτίου Ταυτότητας :</w:t>
            </w: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b/>
              </w:rPr>
            </w:pPr>
          </w:p>
        </w:tc>
        <w:tc>
          <w:tcPr>
            <w:tcW w:w="1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  <w:color w:val="800000"/>
              </w:rPr>
            </w:pPr>
            <w:r>
              <w:rPr>
                <w:sz w:val="22"/>
                <w:szCs w:val="18"/>
              </w:rPr>
              <w:t>Α.Φ.Μ.</w:t>
            </w:r>
          </w:p>
        </w:tc>
        <w:tc>
          <w:tcPr>
            <w:tcW w:w="4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</w:pPr>
          </w:p>
        </w:tc>
      </w:tr>
      <w:tr w:rsidR="00E26A1C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</w:rPr>
            </w:pPr>
            <w:r>
              <w:rPr>
                <w:sz w:val="22"/>
                <w:szCs w:val="18"/>
              </w:rPr>
              <w:t>Ημερομηνία Γέννησης :</w:t>
            </w: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b/>
              </w:rPr>
            </w:pPr>
          </w:p>
        </w:tc>
        <w:tc>
          <w:tcPr>
            <w:tcW w:w="1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</w:rPr>
            </w:pPr>
            <w:r>
              <w:rPr>
                <w:sz w:val="20"/>
                <w:szCs w:val="20"/>
              </w:rPr>
              <w:t>Τόπος  Γέννησης</w:t>
            </w:r>
          </w:p>
        </w:tc>
        <w:tc>
          <w:tcPr>
            <w:tcW w:w="4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b/>
              </w:rPr>
            </w:pPr>
          </w:p>
        </w:tc>
      </w:tr>
      <w:tr w:rsidR="00E26A1C" w:rsidTr="00D106FB">
        <w:tc>
          <w:tcPr>
            <w:tcW w:w="1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</w:rPr>
            </w:pPr>
            <w:r>
              <w:rPr>
                <w:sz w:val="22"/>
                <w:szCs w:val="18"/>
              </w:rPr>
              <w:t xml:space="preserve">Τόπος Κατοικίας </w:t>
            </w:r>
          </w:p>
        </w:tc>
        <w:tc>
          <w:tcPr>
            <w:tcW w:w="21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b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  <w:sz w:val="22"/>
                <w:szCs w:val="20"/>
              </w:rPr>
            </w:pPr>
            <w:r>
              <w:rPr>
                <w:sz w:val="22"/>
                <w:szCs w:val="18"/>
              </w:rPr>
              <w:t>Οδός :</w:t>
            </w:r>
          </w:p>
        </w:tc>
        <w:tc>
          <w:tcPr>
            <w:tcW w:w="22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b/>
                <w:sz w:val="22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jc w:val="center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Αριθ.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jc w:val="center"/>
              <w:rPr>
                <w:sz w:val="22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jc w:val="center"/>
              <w:rPr>
                <w:b/>
                <w:sz w:val="22"/>
                <w:szCs w:val="20"/>
              </w:rPr>
            </w:pPr>
            <w:r>
              <w:rPr>
                <w:sz w:val="22"/>
                <w:szCs w:val="18"/>
              </w:rPr>
              <w:t>ΤΚ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b/>
                <w:sz w:val="22"/>
                <w:szCs w:val="20"/>
              </w:rPr>
            </w:pPr>
          </w:p>
        </w:tc>
      </w:tr>
      <w:tr w:rsidR="00E26A1C" w:rsidTr="00D106FB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</w:rPr>
            </w:pPr>
            <w:proofErr w:type="spellStart"/>
            <w:r>
              <w:rPr>
                <w:sz w:val="22"/>
                <w:szCs w:val="18"/>
              </w:rPr>
              <w:t>Τηλ</w:t>
            </w:r>
            <w:proofErr w:type="spellEnd"/>
            <w:r>
              <w:rPr>
                <w:sz w:val="22"/>
                <w:szCs w:val="18"/>
              </w:rPr>
              <w:t xml:space="preserve">.: </w:t>
            </w:r>
          </w:p>
        </w:tc>
        <w:tc>
          <w:tcPr>
            <w:tcW w:w="1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b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sz w:val="22"/>
                <w:szCs w:val="18"/>
              </w:rPr>
            </w:pPr>
            <w:r>
              <w:rPr>
                <w:sz w:val="22"/>
                <w:szCs w:val="18"/>
                <w:lang w:val="en-US"/>
              </w:rPr>
              <w:t>Fax</w:t>
            </w:r>
            <w:r>
              <w:rPr>
                <w:sz w:val="22"/>
                <w:szCs w:val="18"/>
              </w:rPr>
              <w:t>:</w:t>
            </w:r>
          </w:p>
        </w:tc>
        <w:tc>
          <w:tcPr>
            <w:tcW w:w="1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ind w:right="-108"/>
              <w:rPr>
                <w:sz w:val="22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ind w:right="-108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Ε-</w:t>
            </w:r>
            <w:r>
              <w:rPr>
                <w:sz w:val="22"/>
                <w:szCs w:val="18"/>
                <w:lang w:val="en-US"/>
              </w:rPr>
              <w:t>mail</w:t>
            </w:r>
            <w:r>
              <w:rPr>
                <w:sz w:val="22"/>
                <w:szCs w:val="18"/>
              </w:rPr>
              <w:t>:</w:t>
            </w:r>
          </w:p>
        </w:tc>
        <w:tc>
          <w:tcPr>
            <w:tcW w:w="4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sz w:val="22"/>
                <w:szCs w:val="18"/>
              </w:rPr>
            </w:pPr>
          </w:p>
        </w:tc>
      </w:tr>
    </w:tbl>
    <w:p w:rsidR="001603D5" w:rsidRDefault="00E26A1C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Με ατομική μου ευθύνη και γνωρίζοντας τις κυρώσεις </w:t>
      </w:r>
      <w:r>
        <w:rPr>
          <w:b/>
          <w:bCs/>
          <w:sz w:val="22"/>
          <w:szCs w:val="22"/>
          <w:vertAlign w:val="superscript"/>
        </w:rPr>
        <w:t xml:space="preserve">(4) </w:t>
      </w:r>
      <w:r>
        <w:rPr>
          <w:b/>
          <w:bCs/>
          <w:sz w:val="22"/>
          <w:szCs w:val="22"/>
        </w:rPr>
        <w:t xml:space="preserve">, που προβλέπονται από τις διατάξεις της  παρ. 6 του άρθρου 22 του Ν.1559/ 1986 ,  δηλώνω ότι : </w:t>
      </w:r>
    </w:p>
    <w:p w:rsidR="00E26A1C" w:rsidRDefault="00E26A1C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</w:t>
      </w:r>
    </w:p>
    <w:p w:rsidR="001603D5" w:rsidRDefault="001603D5" w:rsidP="001603D5">
      <w:pPr>
        <w:tabs>
          <w:tab w:val="left" w:pos="0"/>
        </w:tabs>
        <w:rPr>
          <w:sz w:val="22"/>
          <w:szCs w:val="22"/>
        </w:rPr>
      </w:pPr>
      <w:r>
        <w:rPr>
          <w:sz w:val="22"/>
          <w:szCs w:val="22"/>
        </w:rPr>
        <w:t xml:space="preserve">ΕΧΩ ΣΤΗΝ ΙΔΙΟΚΤΗΣΙΑ ΜΟΥ ΑΚΙΝΗΤΟ </w:t>
      </w:r>
      <w:r w:rsidR="00937D36">
        <w:rPr>
          <w:sz w:val="22"/>
          <w:szCs w:val="22"/>
        </w:rPr>
        <w:t>ΠΟΥ ΒΡΙΣ</w:t>
      </w:r>
      <w:r>
        <w:rPr>
          <w:sz w:val="22"/>
          <w:szCs w:val="22"/>
        </w:rPr>
        <w:t>ΚΕΤΑΙ ΣΤΗ ΘΕΣΗ ……………</w:t>
      </w:r>
      <w:r w:rsidR="00937D36">
        <w:rPr>
          <w:sz w:val="22"/>
          <w:szCs w:val="22"/>
        </w:rPr>
        <w:t>.</w:t>
      </w:r>
      <w:r>
        <w:rPr>
          <w:sz w:val="22"/>
          <w:szCs w:val="22"/>
        </w:rPr>
        <w:t xml:space="preserve">.…………….………….. </w:t>
      </w:r>
    </w:p>
    <w:p w:rsidR="001603D5" w:rsidRDefault="001603D5" w:rsidP="001603D5">
      <w:pPr>
        <w:tabs>
          <w:tab w:val="left" w:pos="0"/>
        </w:tabs>
        <w:rPr>
          <w:sz w:val="22"/>
          <w:szCs w:val="22"/>
        </w:rPr>
      </w:pPr>
    </w:p>
    <w:p w:rsidR="001603D5" w:rsidRDefault="001603D5" w:rsidP="001603D5">
      <w:pPr>
        <w:tabs>
          <w:tab w:val="left" w:pos="0"/>
        </w:tabs>
        <w:rPr>
          <w:sz w:val="22"/>
          <w:szCs w:val="22"/>
        </w:rPr>
      </w:pPr>
      <w:r>
        <w:rPr>
          <w:sz w:val="22"/>
          <w:szCs w:val="22"/>
        </w:rPr>
        <w:t xml:space="preserve">ΚΟΙΝΟΤΗΤΑΣ……………………..………ΔΗΜΟΤΙΚΗΣ ΕΝΟΤΗΤΑΣ…………………………………… ΔΗΜΟΥ </w:t>
      </w:r>
    </w:p>
    <w:p w:rsidR="001603D5" w:rsidRDefault="001603D5" w:rsidP="001603D5">
      <w:pPr>
        <w:tabs>
          <w:tab w:val="left" w:pos="0"/>
        </w:tabs>
        <w:rPr>
          <w:sz w:val="22"/>
          <w:szCs w:val="22"/>
        </w:rPr>
      </w:pPr>
    </w:p>
    <w:p w:rsidR="001603D5" w:rsidRDefault="001603D5" w:rsidP="00E103FC">
      <w:pPr>
        <w:tabs>
          <w:tab w:val="left" w:pos="0"/>
        </w:tabs>
        <w:rPr>
          <w:sz w:val="22"/>
          <w:szCs w:val="22"/>
        </w:rPr>
      </w:pPr>
      <w:r>
        <w:rPr>
          <w:sz w:val="22"/>
          <w:szCs w:val="22"/>
        </w:rPr>
        <w:t xml:space="preserve">ΒΟΡΕΙΑΣ </w:t>
      </w:r>
      <w:r w:rsidR="00937D3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ΚΕΡΚΥΡΑΣ </w:t>
      </w:r>
      <w:r w:rsidR="00937D36">
        <w:rPr>
          <w:sz w:val="22"/>
          <w:szCs w:val="22"/>
        </w:rPr>
        <w:t xml:space="preserve"> </w:t>
      </w:r>
      <w:r>
        <w:rPr>
          <w:sz w:val="22"/>
          <w:szCs w:val="22"/>
        </w:rPr>
        <w:t>ΚΑΙ</w:t>
      </w:r>
      <w:r w:rsidR="00937D36">
        <w:rPr>
          <w:sz w:val="22"/>
          <w:szCs w:val="22"/>
        </w:rPr>
        <w:t xml:space="preserve"> </w:t>
      </w:r>
      <w:r w:rsidR="00403AD8">
        <w:rPr>
          <w:sz w:val="22"/>
          <w:szCs w:val="22"/>
        </w:rPr>
        <w:t xml:space="preserve"> ΠΑΡΑΚΑΛΩ</w:t>
      </w:r>
      <w:r>
        <w:rPr>
          <w:sz w:val="22"/>
          <w:szCs w:val="22"/>
        </w:rPr>
        <w:t xml:space="preserve"> </w:t>
      </w:r>
      <w:r w:rsidR="00937D3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ΓΙΑ </w:t>
      </w:r>
      <w:r w:rsidR="008A651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ΤΗΝ </w:t>
      </w:r>
      <w:r w:rsidR="008A4C08">
        <w:rPr>
          <w:sz w:val="22"/>
          <w:szCs w:val="22"/>
        </w:rPr>
        <w:t xml:space="preserve">ΔΗΛΩΣΗΣ </w:t>
      </w:r>
      <w:r w:rsidR="00B62572">
        <w:rPr>
          <w:sz w:val="22"/>
          <w:szCs w:val="22"/>
        </w:rPr>
        <w:t xml:space="preserve">Τ.Μ. ΤΗΣ </w:t>
      </w:r>
      <w:r w:rsidR="008A6515">
        <w:rPr>
          <w:sz w:val="22"/>
          <w:szCs w:val="22"/>
        </w:rPr>
        <w:t xml:space="preserve"> ΝΕΑΣ ΠΑΡΟΧΗΣ ΗΛΕΚΤΡΙΚΟΥ ΡΕΥΜΑΤΟΣ </w:t>
      </w:r>
      <w:r>
        <w:rPr>
          <w:sz w:val="22"/>
          <w:szCs w:val="22"/>
        </w:rPr>
        <w:t xml:space="preserve"> </w:t>
      </w:r>
      <w:r w:rsidR="00B62572">
        <w:rPr>
          <w:sz w:val="22"/>
          <w:szCs w:val="22"/>
        </w:rPr>
        <w:t xml:space="preserve">ΜΕ </w:t>
      </w:r>
      <w:r w:rsidR="00201303">
        <w:rPr>
          <w:sz w:val="22"/>
          <w:szCs w:val="22"/>
        </w:rPr>
        <w:t xml:space="preserve">ΑΡΙΘΜ. ΠΑΡΟΧΗΣ……………………………….. ΚΑΙ </w:t>
      </w:r>
      <w:r w:rsidR="00B62572">
        <w:rPr>
          <w:sz w:val="22"/>
          <w:szCs w:val="22"/>
        </w:rPr>
        <w:t>Τ.Μ……………………………………</w:t>
      </w:r>
    </w:p>
    <w:p w:rsidR="001603D5" w:rsidRDefault="001603D5">
      <w:pPr>
        <w:tabs>
          <w:tab w:val="left" w:pos="330"/>
        </w:tabs>
        <w:ind w:left="345" w:hanging="285"/>
        <w:jc w:val="both"/>
        <w:rPr>
          <w:b/>
          <w:bCs/>
          <w:sz w:val="22"/>
          <w:szCs w:val="22"/>
        </w:rPr>
      </w:pPr>
    </w:p>
    <w:p w:rsidR="001603D5" w:rsidRDefault="001603D5">
      <w:pPr>
        <w:tabs>
          <w:tab w:val="left" w:pos="330"/>
        </w:tabs>
        <w:ind w:left="345" w:hanging="285"/>
        <w:jc w:val="both"/>
        <w:rPr>
          <w:b/>
          <w:bCs/>
          <w:sz w:val="22"/>
          <w:szCs w:val="22"/>
        </w:rPr>
      </w:pPr>
    </w:p>
    <w:p w:rsidR="001603D5" w:rsidRDefault="001603D5">
      <w:pPr>
        <w:tabs>
          <w:tab w:val="left" w:pos="330"/>
        </w:tabs>
        <w:ind w:left="345" w:hanging="285"/>
        <w:jc w:val="both"/>
        <w:rPr>
          <w:b/>
          <w:bCs/>
          <w:sz w:val="22"/>
          <w:szCs w:val="22"/>
        </w:rPr>
      </w:pPr>
    </w:p>
    <w:p w:rsidR="001603D5" w:rsidRDefault="001603D5">
      <w:pPr>
        <w:tabs>
          <w:tab w:val="left" w:pos="330"/>
        </w:tabs>
        <w:ind w:left="345" w:hanging="285"/>
        <w:jc w:val="both"/>
        <w:rPr>
          <w:b/>
          <w:bCs/>
          <w:sz w:val="22"/>
          <w:szCs w:val="22"/>
        </w:rPr>
      </w:pPr>
    </w:p>
    <w:p w:rsidR="001603D5" w:rsidRDefault="001603D5">
      <w:pPr>
        <w:tabs>
          <w:tab w:val="left" w:pos="330"/>
        </w:tabs>
        <w:ind w:left="345" w:hanging="285"/>
        <w:jc w:val="both"/>
        <w:rPr>
          <w:b/>
          <w:bCs/>
          <w:sz w:val="22"/>
          <w:szCs w:val="22"/>
        </w:rPr>
      </w:pPr>
    </w:p>
    <w:p w:rsidR="00E26A1C" w:rsidRDefault="00E26A1C">
      <w:pPr>
        <w:tabs>
          <w:tab w:val="left" w:pos="330"/>
        </w:tabs>
        <w:ind w:left="345" w:hanging="28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Συνημμένα : </w:t>
      </w:r>
    </w:p>
    <w:p w:rsidR="00121746" w:rsidRPr="00121746" w:rsidRDefault="00653E00" w:rsidP="00121746">
      <w:pPr>
        <w:numPr>
          <w:ilvl w:val="0"/>
          <w:numId w:val="5"/>
        </w:numPr>
        <w:tabs>
          <w:tab w:val="left" w:pos="330"/>
        </w:tabs>
        <w:jc w:val="both"/>
        <w:rPr>
          <w:b/>
          <w:bCs/>
          <w:sz w:val="22"/>
          <w:szCs w:val="22"/>
          <w:u w:val="single"/>
        </w:rPr>
      </w:pPr>
      <w:r w:rsidRPr="00121746">
        <w:rPr>
          <w:b/>
          <w:bCs/>
          <w:sz w:val="22"/>
          <w:szCs w:val="22"/>
          <w:u w:val="single"/>
        </w:rPr>
        <w:t xml:space="preserve">ΒΕΒΑΙΩΣΗ ΣΥΝΔΕΣΗΣ ΜΕ ΤΑ ΔΙΚΤΥΑ ΚΟΙΝΗΣ ΩΦΕΛΕΙΑΣ </w:t>
      </w:r>
    </w:p>
    <w:p w:rsidR="00121746" w:rsidRPr="00121746" w:rsidRDefault="00121746" w:rsidP="00121746">
      <w:pPr>
        <w:numPr>
          <w:ilvl w:val="0"/>
          <w:numId w:val="5"/>
        </w:numPr>
        <w:tabs>
          <w:tab w:val="left" w:pos="330"/>
        </w:tabs>
        <w:jc w:val="both"/>
        <w:rPr>
          <w:b/>
          <w:bCs/>
          <w:sz w:val="22"/>
          <w:szCs w:val="22"/>
          <w:u w:val="single"/>
        </w:rPr>
      </w:pPr>
      <w:r w:rsidRPr="00121746">
        <w:rPr>
          <w:b/>
          <w:bCs/>
          <w:sz w:val="22"/>
          <w:szCs w:val="22"/>
          <w:u w:val="single"/>
        </w:rPr>
        <w:t>ΟΙΚΟΔΟΜΙΚΗ ΑΔΕΙΑ</w:t>
      </w:r>
      <w:r w:rsidR="00693E24">
        <w:rPr>
          <w:b/>
          <w:bCs/>
          <w:sz w:val="22"/>
          <w:szCs w:val="22"/>
          <w:u w:val="single"/>
        </w:rPr>
        <w:t xml:space="preserve"> Ή ΤΑΚΤΟΠΟΙΗΣΗ  Ή ΚΑΙ ΤΑ ΔΥΟ</w:t>
      </w:r>
    </w:p>
    <w:p w:rsidR="00007E5C" w:rsidRPr="00121746" w:rsidRDefault="00007E5C" w:rsidP="00121746">
      <w:pPr>
        <w:numPr>
          <w:ilvl w:val="0"/>
          <w:numId w:val="5"/>
        </w:numPr>
        <w:tabs>
          <w:tab w:val="left" w:pos="330"/>
        </w:tabs>
        <w:jc w:val="both"/>
        <w:rPr>
          <w:b/>
          <w:bCs/>
          <w:sz w:val="22"/>
          <w:szCs w:val="22"/>
          <w:u w:val="single"/>
        </w:rPr>
      </w:pPr>
      <w:r w:rsidRPr="00121746">
        <w:rPr>
          <w:b/>
          <w:bCs/>
          <w:sz w:val="22"/>
          <w:szCs w:val="22"/>
          <w:u w:val="single"/>
        </w:rPr>
        <w:t>ΕΓΓΡΑΦΟ ΔΕΔΔΗΕ ΜΕ ΑΡΙΘΜ. ΝΕΑΣ ΠΑΡΟΧΗΣ</w:t>
      </w:r>
    </w:p>
    <w:p w:rsidR="00121746" w:rsidRPr="00121746" w:rsidRDefault="00121746" w:rsidP="00121746">
      <w:pPr>
        <w:tabs>
          <w:tab w:val="left" w:pos="330"/>
        </w:tabs>
        <w:jc w:val="both"/>
        <w:rPr>
          <w:b/>
          <w:bCs/>
          <w:sz w:val="22"/>
          <w:szCs w:val="22"/>
        </w:rPr>
      </w:pPr>
    </w:p>
    <w:p w:rsidR="00E26A1C" w:rsidRPr="00D106FB" w:rsidRDefault="00E26A1C">
      <w:pPr>
        <w:tabs>
          <w:tab w:val="left" w:pos="330"/>
        </w:tabs>
        <w:ind w:left="345" w:hanging="285"/>
        <w:jc w:val="both"/>
        <w:rPr>
          <w:sz w:val="18"/>
          <w:szCs w:val="18"/>
        </w:rPr>
      </w:pPr>
      <w:r>
        <w:t xml:space="preserve">    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</w:t>
      </w:r>
      <w:r w:rsidRPr="00D106FB">
        <w:rPr>
          <w:sz w:val="18"/>
          <w:szCs w:val="18"/>
        </w:rPr>
        <w:t xml:space="preserve"> </w:t>
      </w:r>
    </w:p>
    <w:p w:rsidR="00E26A1C" w:rsidRDefault="00E26A1C">
      <w:pPr>
        <w:spacing w:line="360" w:lineRule="auto"/>
        <w:rPr>
          <w:sz w:val="20"/>
          <w:szCs w:val="18"/>
        </w:rPr>
      </w:pPr>
      <w:r w:rsidRPr="00D106FB">
        <w:rPr>
          <w:sz w:val="18"/>
          <w:szCs w:val="18"/>
        </w:rPr>
        <w:t xml:space="preserve">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</w:t>
      </w:r>
      <w:r>
        <w:rPr>
          <w:sz w:val="20"/>
          <w:szCs w:val="18"/>
        </w:rPr>
        <w:t xml:space="preserve">Ημερομηνία     </w:t>
      </w:r>
      <w:r w:rsidR="00D106FB">
        <w:rPr>
          <w:sz w:val="20"/>
          <w:szCs w:val="18"/>
        </w:rPr>
        <w:t>……</w:t>
      </w:r>
      <w:r>
        <w:rPr>
          <w:sz w:val="20"/>
          <w:szCs w:val="18"/>
        </w:rPr>
        <w:t xml:space="preserve"> </w:t>
      </w:r>
      <w:r w:rsidRPr="00D106FB">
        <w:rPr>
          <w:sz w:val="20"/>
          <w:szCs w:val="18"/>
        </w:rPr>
        <w:t>-</w:t>
      </w:r>
      <w:r>
        <w:rPr>
          <w:sz w:val="20"/>
          <w:szCs w:val="18"/>
        </w:rPr>
        <w:t xml:space="preserve"> </w:t>
      </w:r>
      <w:r w:rsidR="00D106FB">
        <w:rPr>
          <w:sz w:val="20"/>
          <w:szCs w:val="18"/>
        </w:rPr>
        <w:t>…….</w:t>
      </w:r>
      <w:r>
        <w:rPr>
          <w:sz w:val="20"/>
          <w:szCs w:val="18"/>
        </w:rPr>
        <w:t xml:space="preserve"> </w:t>
      </w:r>
      <w:r w:rsidRPr="00D106FB">
        <w:rPr>
          <w:sz w:val="20"/>
          <w:szCs w:val="18"/>
        </w:rPr>
        <w:t>-</w:t>
      </w:r>
      <w:r w:rsidR="00245C40">
        <w:rPr>
          <w:sz w:val="20"/>
          <w:szCs w:val="18"/>
        </w:rPr>
        <w:t xml:space="preserve"> ……</w:t>
      </w:r>
    </w:p>
    <w:p w:rsidR="00E26A1C" w:rsidRDefault="00E26A1C">
      <w:pPr>
        <w:spacing w:line="360" w:lineRule="auto"/>
        <w:rPr>
          <w:sz w:val="20"/>
          <w:szCs w:val="18"/>
        </w:rPr>
      </w:pPr>
      <w:r>
        <w:rPr>
          <w:sz w:val="20"/>
          <w:szCs w:val="18"/>
        </w:rPr>
        <w:t xml:space="preserve">                                                                                                                                         </w:t>
      </w:r>
      <w:r w:rsidRPr="00D106FB">
        <w:rPr>
          <w:sz w:val="20"/>
          <w:szCs w:val="18"/>
        </w:rPr>
        <w:t xml:space="preserve">      </w:t>
      </w:r>
      <w:r>
        <w:rPr>
          <w:sz w:val="20"/>
          <w:szCs w:val="18"/>
        </w:rPr>
        <w:t xml:space="preserve"> Ο/Η  Δηλών/ούσα                                                                                                                                  </w:t>
      </w:r>
      <w:r>
        <w:rPr>
          <w:sz w:val="20"/>
          <w:szCs w:val="18"/>
        </w:rPr>
        <w:tab/>
      </w:r>
      <w:r>
        <w:rPr>
          <w:sz w:val="20"/>
          <w:szCs w:val="18"/>
        </w:rPr>
        <w:tab/>
      </w:r>
      <w:r>
        <w:rPr>
          <w:sz w:val="20"/>
          <w:szCs w:val="18"/>
        </w:rPr>
        <w:tab/>
      </w:r>
      <w:r>
        <w:rPr>
          <w:sz w:val="20"/>
          <w:szCs w:val="18"/>
        </w:rPr>
        <w:tab/>
      </w:r>
      <w:r>
        <w:rPr>
          <w:sz w:val="20"/>
          <w:szCs w:val="18"/>
        </w:rPr>
        <w:tab/>
      </w:r>
      <w:r>
        <w:rPr>
          <w:sz w:val="20"/>
          <w:szCs w:val="18"/>
        </w:rPr>
        <w:tab/>
      </w:r>
      <w:r>
        <w:rPr>
          <w:sz w:val="20"/>
          <w:szCs w:val="18"/>
        </w:rPr>
        <w:tab/>
        <w:t xml:space="preserve">                                                                </w:t>
      </w:r>
    </w:p>
    <w:p w:rsidR="00E26A1C" w:rsidRDefault="00E26A1C">
      <w:pPr>
        <w:spacing w:line="360" w:lineRule="auto"/>
        <w:rPr>
          <w:sz w:val="18"/>
          <w:szCs w:val="18"/>
        </w:rPr>
      </w:pPr>
      <w:r>
        <w:rPr>
          <w:sz w:val="20"/>
          <w:szCs w:val="18"/>
        </w:rPr>
        <w:t xml:space="preserve">                                                                                                                                              </w:t>
      </w:r>
      <w:r w:rsidRPr="00D106FB">
        <w:rPr>
          <w:sz w:val="20"/>
          <w:szCs w:val="18"/>
        </w:rPr>
        <w:t xml:space="preserve">     </w:t>
      </w:r>
      <w:r>
        <w:rPr>
          <w:sz w:val="20"/>
          <w:szCs w:val="18"/>
        </w:rPr>
        <w:t xml:space="preserve">  (Υπογραφή)</w:t>
      </w:r>
    </w:p>
    <w:p w:rsidR="00235CBB" w:rsidRDefault="00235CBB" w:rsidP="00235CBB">
      <w:pPr>
        <w:ind w:left="360"/>
        <w:jc w:val="both"/>
        <w:rPr>
          <w:sz w:val="18"/>
          <w:szCs w:val="18"/>
        </w:rPr>
      </w:pPr>
    </w:p>
    <w:p w:rsidR="00235CBB" w:rsidRDefault="00235CBB" w:rsidP="00235CBB">
      <w:pPr>
        <w:ind w:left="360"/>
        <w:jc w:val="both"/>
        <w:rPr>
          <w:sz w:val="18"/>
          <w:szCs w:val="18"/>
        </w:rPr>
      </w:pPr>
    </w:p>
    <w:p w:rsidR="00235CBB" w:rsidRDefault="00235CBB" w:rsidP="00235CBB">
      <w:pPr>
        <w:ind w:left="360"/>
        <w:jc w:val="both"/>
        <w:rPr>
          <w:sz w:val="18"/>
          <w:szCs w:val="18"/>
        </w:rPr>
      </w:pPr>
    </w:p>
    <w:p w:rsidR="00E26A1C" w:rsidRDefault="00E26A1C" w:rsidP="00235CBB">
      <w:pPr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Όποιος εν γνώσει του δηλώσει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E26A1C" w:rsidRDefault="00E26A1C">
      <w:pPr>
        <w:jc w:val="both"/>
        <w:rPr>
          <w:sz w:val="18"/>
          <w:szCs w:val="18"/>
        </w:rPr>
      </w:pPr>
    </w:p>
    <w:p w:rsidR="00E26A1C" w:rsidRDefault="00E26A1C">
      <w:pPr>
        <w:jc w:val="both"/>
        <w:rPr>
          <w:sz w:val="18"/>
          <w:szCs w:val="18"/>
        </w:rPr>
      </w:pPr>
    </w:p>
    <w:p w:rsidR="00E26A1C" w:rsidRDefault="00E26A1C" w:rsidP="001603D5">
      <w:pPr>
        <w:jc w:val="both"/>
      </w:pPr>
      <w:r>
        <w:rPr>
          <w:b/>
          <w:bCs/>
          <w:sz w:val="18"/>
          <w:szCs w:val="18"/>
        </w:rPr>
        <w:t xml:space="preserve"> </w:t>
      </w:r>
    </w:p>
    <w:sectPr w:rsidR="00E26A1C" w:rsidSect="00235CBB">
      <w:pgSz w:w="11906" w:h="16838"/>
      <w:pgMar w:top="426" w:right="424" w:bottom="284" w:left="709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(%1)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2"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  <w:lang w:val="el-GR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sz w:val="22"/>
        <w:szCs w:val="22"/>
        <w:lang w:val="el-GR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 w:val="22"/>
        <w:szCs w:val="22"/>
        <w:lang w:val="el-GR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sz w:val="22"/>
        <w:szCs w:val="22"/>
        <w:lang w:val="el-GR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  <w:b w:val="0"/>
        <w:bCs w:val="0"/>
        <w:sz w:val="22"/>
        <w:szCs w:val="22"/>
        <w:lang w:val="el-GR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bCs w:val="0"/>
        <w:sz w:val="22"/>
        <w:szCs w:val="22"/>
        <w:lang w:val="el-GR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  <w:sz w:val="22"/>
        <w:szCs w:val="22"/>
        <w:lang w:val="el-GR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bCs w:val="0"/>
        <w:sz w:val="22"/>
        <w:szCs w:val="22"/>
        <w:lang w:val="el-GR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  <w:lang w:val="el-G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6"/>
        <w:szCs w:val="16"/>
        <w:lang w:val="el-G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16"/>
        <w:szCs w:val="16"/>
        <w:lang w:val="el-G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95"/>
        </w:tabs>
        <w:ind w:left="895" w:hanging="360"/>
      </w:pPr>
      <w:rPr>
        <w:rFonts w:ascii="Symbol" w:hAnsi="Symbol" w:hint="default"/>
        <w:sz w:val="21"/>
        <w:szCs w:val="21"/>
        <w:lang w:val="el-GR"/>
      </w:rPr>
    </w:lvl>
    <w:lvl w:ilvl="1">
      <w:start w:val="1"/>
      <w:numFmt w:val="bullet"/>
      <w:lvlText w:val="◦"/>
      <w:lvlJc w:val="left"/>
      <w:pPr>
        <w:tabs>
          <w:tab w:val="num" w:pos="1255"/>
        </w:tabs>
        <w:ind w:left="1255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615"/>
        </w:tabs>
        <w:ind w:left="1615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75"/>
        </w:tabs>
        <w:ind w:left="1975" w:hanging="360"/>
      </w:pPr>
      <w:rPr>
        <w:rFonts w:ascii="Symbol" w:hAnsi="Symbol" w:hint="default"/>
        <w:sz w:val="21"/>
        <w:szCs w:val="21"/>
        <w:lang w:val="el-GR"/>
      </w:rPr>
    </w:lvl>
    <w:lvl w:ilvl="4">
      <w:start w:val="1"/>
      <w:numFmt w:val="bullet"/>
      <w:lvlText w:val="◦"/>
      <w:lvlJc w:val="left"/>
      <w:pPr>
        <w:tabs>
          <w:tab w:val="num" w:pos="2335"/>
        </w:tabs>
        <w:ind w:left="2335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95"/>
        </w:tabs>
        <w:ind w:left="2695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55"/>
        </w:tabs>
        <w:ind w:left="3055" w:hanging="360"/>
      </w:pPr>
      <w:rPr>
        <w:rFonts w:ascii="Symbol" w:hAnsi="Symbol" w:hint="default"/>
        <w:sz w:val="21"/>
        <w:szCs w:val="21"/>
        <w:lang w:val="el-GR"/>
      </w:rPr>
    </w:lvl>
    <w:lvl w:ilvl="7">
      <w:start w:val="1"/>
      <w:numFmt w:val="bullet"/>
      <w:lvlText w:val="◦"/>
      <w:lvlJc w:val="left"/>
      <w:pPr>
        <w:tabs>
          <w:tab w:val="num" w:pos="3415"/>
        </w:tabs>
        <w:ind w:left="3415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75"/>
        </w:tabs>
        <w:ind w:left="3775" w:hanging="360"/>
      </w:pPr>
      <w:rPr>
        <w:rFonts w:ascii="OpenSymbol" w:hAnsi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9D1FF9"/>
    <w:rsid w:val="00007E5C"/>
    <w:rsid w:val="000B6C4A"/>
    <w:rsid w:val="00121746"/>
    <w:rsid w:val="00130CED"/>
    <w:rsid w:val="001603D5"/>
    <w:rsid w:val="001C3C18"/>
    <w:rsid w:val="00201303"/>
    <w:rsid w:val="002118C3"/>
    <w:rsid w:val="00234E10"/>
    <w:rsid w:val="00235CBB"/>
    <w:rsid w:val="00245C40"/>
    <w:rsid w:val="002A1C99"/>
    <w:rsid w:val="003F6E80"/>
    <w:rsid w:val="00403AD8"/>
    <w:rsid w:val="0042619F"/>
    <w:rsid w:val="004B32AE"/>
    <w:rsid w:val="00526C2E"/>
    <w:rsid w:val="00536744"/>
    <w:rsid w:val="00653E00"/>
    <w:rsid w:val="00693E24"/>
    <w:rsid w:val="0089007F"/>
    <w:rsid w:val="008945C2"/>
    <w:rsid w:val="008A4C08"/>
    <w:rsid w:val="008A6515"/>
    <w:rsid w:val="00937D36"/>
    <w:rsid w:val="009C28DD"/>
    <w:rsid w:val="009C3FE6"/>
    <w:rsid w:val="009D1FF9"/>
    <w:rsid w:val="00A17718"/>
    <w:rsid w:val="00B0389A"/>
    <w:rsid w:val="00B62572"/>
    <w:rsid w:val="00BA30CA"/>
    <w:rsid w:val="00BF0477"/>
    <w:rsid w:val="00C47AD5"/>
    <w:rsid w:val="00C54602"/>
    <w:rsid w:val="00CE7B31"/>
    <w:rsid w:val="00D106FB"/>
    <w:rsid w:val="00E0106D"/>
    <w:rsid w:val="00E103FC"/>
    <w:rsid w:val="00E26A1C"/>
    <w:rsid w:val="00E34403"/>
    <w:rsid w:val="00E9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0CE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130CED"/>
    <w:pPr>
      <w:keepNext/>
      <w:tabs>
        <w:tab w:val="num" w:pos="0"/>
      </w:tabs>
      <w:ind w:left="432" w:hanging="432"/>
      <w:jc w:val="center"/>
      <w:outlineLvl w:val="0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30CED"/>
    <w:rPr>
      <w:rFonts w:hint="default"/>
    </w:rPr>
  </w:style>
  <w:style w:type="character" w:customStyle="1" w:styleId="WW8Num1z1">
    <w:name w:val="WW8Num1z1"/>
    <w:rsid w:val="00130CED"/>
  </w:style>
  <w:style w:type="character" w:customStyle="1" w:styleId="WW8Num1z2">
    <w:name w:val="WW8Num1z2"/>
    <w:rsid w:val="00130CED"/>
  </w:style>
  <w:style w:type="character" w:customStyle="1" w:styleId="WW8Num1z3">
    <w:name w:val="WW8Num1z3"/>
    <w:rsid w:val="00130CED"/>
  </w:style>
  <w:style w:type="character" w:customStyle="1" w:styleId="WW8Num1z4">
    <w:name w:val="WW8Num1z4"/>
    <w:rsid w:val="00130CED"/>
  </w:style>
  <w:style w:type="character" w:customStyle="1" w:styleId="WW8Num1z5">
    <w:name w:val="WW8Num1z5"/>
    <w:rsid w:val="00130CED"/>
  </w:style>
  <w:style w:type="character" w:customStyle="1" w:styleId="WW8Num1z6">
    <w:name w:val="WW8Num1z6"/>
    <w:rsid w:val="00130CED"/>
  </w:style>
  <w:style w:type="character" w:customStyle="1" w:styleId="WW8Num1z7">
    <w:name w:val="WW8Num1z7"/>
    <w:rsid w:val="00130CED"/>
  </w:style>
  <w:style w:type="character" w:customStyle="1" w:styleId="WW8Num1z8">
    <w:name w:val="WW8Num1z8"/>
    <w:rsid w:val="00130CED"/>
  </w:style>
  <w:style w:type="character" w:customStyle="1" w:styleId="WW8Num2z0">
    <w:name w:val="WW8Num2z0"/>
    <w:rsid w:val="00130CED"/>
  </w:style>
  <w:style w:type="character" w:customStyle="1" w:styleId="WW8Num3z0">
    <w:name w:val="WW8Num3z0"/>
    <w:rsid w:val="00130CED"/>
    <w:rPr>
      <w:rFonts w:hint="default"/>
      <w:b w:val="0"/>
      <w:bCs w:val="0"/>
      <w:sz w:val="22"/>
      <w:szCs w:val="22"/>
      <w:lang w:val="el-GR"/>
    </w:rPr>
  </w:style>
  <w:style w:type="character" w:customStyle="1" w:styleId="WW8Num4z0">
    <w:name w:val="WW8Num4z0"/>
    <w:rsid w:val="00130CED"/>
    <w:rPr>
      <w:rFonts w:hint="default"/>
      <w:sz w:val="16"/>
      <w:szCs w:val="16"/>
      <w:lang w:val="el-GR"/>
    </w:rPr>
  </w:style>
  <w:style w:type="character" w:customStyle="1" w:styleId="WW8Num4z1">
    <w:name w:val="WW8Num4z1"/>
    <w:rsid w:val="00130CED"/>
  </w:style>
  <w:style w:type="character" w:customStyle="1" w:styleId="WW8Num5z0">
    <w:name w:val="WW8Num5z0"/>
    <w:rsid w:val="00130CED"/>
    <w:rPr>
      <w:rFonts w:hint="default"/>
      <w:sz w:val="21"/>
      <w:szCs w:val="21"/>
      <w:lang w:val="el-GR"/>
    </w:rPr>
  </w:style>
  <w:style w:type="character" w:customStyle="1" w:styleId="WW8Num5z1">
    <w:name w:val="WW8Num5z1"/>
    <w:rsid w:val="00130CED"/>
  </w:style>
  <w:style w:type="character" w:customStyle="1" w:styleId="WW8Num3z1">
    <w:name w:val="WW8Num3z1"/>
    <w:rsid w:val="00130CED"/>
  </w:style>
  <w:style w:type="character" w:customStyle="1" w:styleId="WW8Num2z1">
    <w:name w:val="WW8Num2z1"/>
    <w:rsid w:val="00130CED"/>
  </w:style>
  <w:style w:type="character" w:customStyle="1" w:styleId="WW8Num2z2">
    <w:name w:val="WW8Num2z2"/>
    <w:rsid w:val="00130CED"/>
  </w:style>
  <w:style w:type="character" w:customStyle="1" w:styleId="WW8Num2z3">
    <w:name w:val="WW8Num2z3"/>
    <w:rsid w:val="00130CED"/>
  </w:style>
  <w:style w:type="character" w:customStyle="1" w:styleId="WW8Num2z4">
    <w:name w:val="WW8Num2z4"/>
    <w:rsid w:val="00130CED"/>
  </w:style>
  <w:style w:type="character" w:customStyle="1" w:styleId="WW8Num2z5">
    <w:name w:val="WW8Num2z5"/>
    <w:rsid w:val="00130CED"/>
  </w:style>
  <w:style w:type="character" w:customStyle="1" w:styleId="WW8Num2z6">
    <w:name w:val="WW8Num2z6"/>
    <w:rsid w:val="00130CED"/>
  </w:style>
  <w:style w:type="character" w:customStyle="1" w:styleId="WW8Num2z7">
    <w:name w:val="WW8Num2z7"/>
    <w:rsid w:val="00130CED"/>
  </w:style>
  <w:style w:type="character" w:customStyle="1" w:styleId="WW8Num2z8">
    <w:name w:val="WW8Num2z8"/>
    <w:rsid w:val="00130CED"/>
  </w:style>
  <w:style w:type="character" w:customStyle="1" w:styleId="WW8Num3z2">
    <w:name w:val="WW8Num3z2"/>
    <w:rsid w:val="00130CED"/>
  </w:style>
  <w:style w:type="character" w:customStyle="1" w:styleId="WW8Num3z3">
    <w:name w:val="WW8Num3z3"/>
    <w:rsid w:val="00130CED"/>
  </w:style>
  <w:style w:type="character" w:customStyle="1" w:styleId="WW8Num3z4">
    <w:name w:val="WW8Num3z4"/>
    <w:rsid w:val="00130CED"/>
  </w:style>
  <w:style w:type="character" w:customStyle="1" w:styleId="WW8Num3z5">
    <w:name w:val="WW8Num3z5"/>
    <w:rsid w:val="00130CED"/>
  </w:style>
  <w:style w:type="character" w:customStyle="1" w:styleId="WW8Num3z6">
    <w:name w:val="WW8Num3z6"/>
    <w:rsid w:val="00130CED"/>
  </w:style>
  <w:style w:type="character" w:customStyle="1" w:styleId="WW8Num3z7">
    <w:name w:val="WW8Num3z7"/>
    <w:rsid w:val="00130CED"/>
  </w:style>
  <w:style w:type="character" w:customStyle="1" w:styleId="WW8Num3z8">
    <w:name w:val="WW8Num3z8"/>
    <w:rsid w:val="00130CED"/>
  </w:style>
  <w:style w:type="character" w:customStyle="1" w:styleId="WW8Num4z2">
    <w:name w:val="WW8Num4z2"/>
    <w:rsid w:val="00130CED"/>
  </w:style>
  <w:style w:type="character" w:customStyle="1" w:styleId="WW8Num4z3">
    <w:name w:val="WW8Num4z3"/>
    <w:rsid w:val="00130CED"/>
  </w:style>
  <w:style w:type="character" w:customStyle="1" w:styleId="WW8Num4z4">
    <w:name w:val="WW8Num4z4"/>
    <w:rsid w:val="00130CED"/>
  </w:style>
  <w:style w:type="character" w:customStyle="1" w:styleId="WW8Num4z5">
    <w:name w:val="WW8Num4z5"/>
    <w:rsid w:val="00130CED"/>
  </w:style>
  <w:style w:type="character" w:customStyle="1" w:styleId="WW8Num4z6">
    <w:name w:val="WW8Num4z6"/>
    <w:rsid w:val="00130CED"/>
  </w:style>
  <w:style w:type="character" w:customStyle="1" w:styleId="WW8Num4z7">
    <w:name w:val="WW8Num4z7"/>
    <w:rsid w:val="00130CED"/>
  </w:style>
  <w:style w:type="character" w:customStyle="1" w:styleId="WW8Num4z8">
    <w:name w:val="WW8Num4z8"/>
    <w:rsid w:val="00130CED"/>
  </w:style>
  <w:style w:type="character" w:customStyle="1" w:styleId="WW8Num5z2">
    <w:name w:val="WW8Num5z2"/>
    <w:rsid w:val="00130CED"/>
  </w:style>
  <w:style w:type="character" w:customStyle="1" w:styleId="WW8Num5z3">
    <w:name w:val="WW8Num5z3"/>
    <w:rsid w:val="00130CED"/>
  </w:style>
  <w:style w:type="character" w:customStyle="1" w:styleId="WW8Num5z4">
    <w:name w:val="WW8Num5z4"/>
    <w:rsid w:val="00130CED"/>
  </w:style>
  <w:style w:type="character" w:customStyle="1" w:styleId="WW8Num5z5">
    <w:name w:val="WW8Num5z5"/>
    <w:rsid w:val="00130CED"/>
  </w:style>
  <w:style w:type="character" w:customStyle="1" w:styleId="WW8Num5z6">
    <w:name w:val="WW8Num5z6"/>
    <w:rsid w:val="00130CED"/>
  </w:style>
  <w:style w:type="character" w:customStyle="1" w:styleId="WW8Num5z7">
    <w:name w:val="WW8Num5z7"/>
    <w:rsid w:val="00130CED"/>
  </w:style>
  <w:style w:type="character" w:customStyle="1" w:styleId="WW8Num5z8">
    <w:name w:val="WW8Num5z8"/>
    <w:rsid w:val="00130CED"/>
  </w:style>
  <w:style w:type="character" w:customStyle="1" w:styleId="WW8Num6z0">
    <w:name w:val="WW8Num6z0"/>
    <w:rsid w:val="00130CED"/>
  </w:style>
  <w:style w:type="character" w:customStyle="1" w:styleId="WW8Num6z1">
    <w:name w:val="WW8Num6z1"/>
    <w:rsid w:val="00130CED"/>
  </w:style>
  <w:style w:type="character" w:customStyle="1" w:styleId="WW8Num6z2">
    <w:name w:val="WW8Num6z2"/>
    <w:rsid w:val="00130CED"/>
  </w:style>
  <w:style w:type="character" w:customStyle="1" w:styleId="WW8Num6z3">
    <w:name w:val="WW8Num6z3"/>
    <w:rsid w:val="00130CED"/>
  </w:style>
  <w:style w:type="character" w:customStyle="1" w:styleId="WW8Num6z4">
    <w:name w:val="WW8Num6z4"/>
    <w:rsid w:val="00130CED"/>
  </w:style>
  <w:style w:type="character" w:customStyle="1" w:styleId="WW8Num6z5">
    <w:name w:val="WW8Num6z5"/>
    <w:rsid w:val="00130CED"/>
  </w:style>
  <w:style w:type="character" w:customStyle="1" w:styleId="WW8Num6z6">
    <w:name w:val="WW8Num6z6"/>
    <w:rsid w:val="00130CED"/>
  </w:style>
  <w:style w:type="character" w:customStyle="1" w:styleId="WW8Num6z7">
    <w:name w:val="WW8Num6z7"/>
    <w:rsid w:val="00130CED"/>
  </w:style>
  <w:style w:type="character" w:customStyle="1" w:styleId="WW8Num6z8">
    <w:name w:val="WW8Num6z8"/>
    <w:rsid w:val="00130CED"/>
  </w:style>
  <w:style w:type="character" w:customStyle="1" w:styleId="WW8Num7z0">
    <w:name w:val="WW8Num7z0"/>
    <w:rsid w:val="00130CED"/>
    <w:rPr>
      <w:rFonts w:ascii="Symbol" w:hAnsi="Symbol" w:cs="Symbol" w:hint="default"/>
    </w:rPr>
  </w:style>
  <w:style w:type="character" w:customStyle="1" w:styleId="WW8Num7z1">
    <w:name w:val="WW8Num7z1"/>
    <w:rsid w:val="00130CED"/>
    <w:rPr>
      <w:rFonts w:ascii="Courier New" w:hAnsi="Courier New" w:cs="Courier New" w:hint="default"/>
    </w:rPr>
  </w:style>
  <w:style w:type="character" w:customStyle="1" w:styleId="WW8Num7z2">
    <w:name w:val="WW8Num7z2"/>
    <w:rsid w:val="00130CED"/>
    <w:rPr>
      <w:rFonts w:ascii="Wingdings" w:hAnsi="Wingdings" w:cs="Wingdings" w:hint="default"/>
    </w:rPr>
  </w:style>
  <w:style w:type="character" w:customStyle="1" w:styleId="WW8Num8z0">
    <w:name w:val="WW8Num8z0"/>
    <w:rsid w:val="00130CED"/>
    <w:rPr>
      <w:rFonts w:hint="default"/>
      <w:sz w:val="20"/>
      <w:szCs w:val="20"/>
    </w:rPr>
  </w:style>
  <w:style w:type="character" w:customStyle="1" w:styleId="WW8Num8z1">
    <w:name w:val="WW8Num8z1"/>
    <w:rsid w:val="00130CED"/>
  </w:style>
  <w:style w:type="character" w:customStyle="1" w:styleId="WW8Num8z2">
    <w:name w:val="WW8Num8z2"/>
    <w:rsid w:val="00130CED"/>
  </w:style>
  <w:style w:type="character" w:customStyle="1" w:styleId="WW8Num8z3">
    <w:name w:val="WW8Num8z3"/>
    <w:rsid w:val="00130CED"/>
  </w:style>
  <w:style w:type="character" w:customStyle="1" w:styleId="WW8Num8z4">
    <w:name w:val="WW8Num8z4"/>
    <w:rsid w:val="00130CED"/>
  </w:style>
  <w:style w:type="character" w:customStyle="1" w:styleId="WW8Num8z5">
    <w:name w:val="WW8Num8z5"/>
    <w:rsid w:val="00130CED"/>
  </w:style>
  <w:style w:type="character" w:customStyle="1" w:styleId="WW8Num8z6">
    <w:name w:val="WW8Num8z6"/>
    <w:rsid w:val="00130CED"/>
  </w:style>
  <w:style w:type="character" w:customStyle="1" w:styleId="WW8Num8z7">
    <w:name w:val="WW8Num8z7"/>
    <w:rsid w:val="00130CED"/>
  </w:style>
  <w:style w:type="character" w:customStyle="1" w:styleId="WW8Num8z8">
    <w:name w:val="WW8Num8z8"/>
    <w:rsid w:val="00130CED"/>
  </w:style>
  <w:style w:type="character" w:customStyle="1" w:styleId="WW8Num9z0">
    <w:name w:val="WW8Num9z0"/>
    <w:rsid w:val="00130CED"/>
    <w:rPr>
      <w:rFonts w:hint="default"/>
    </w:rPr>
  </w:style>
  <w:style w:type="character" w:customStyle="1" w:styleId="WW8Num9z1">
    <w:name w:val="WW8Num9z1"/>
    <w:rsid w:val="00130CED"/>
  </w:style>
  <w:style w:type="character" w:customStyle="1" w:styleId="WW8Num9z2">
    <w:name w:val="WW8Num9z2"/>
    <w:rsid w:val="00130CED"/>
  </w:style>
  <w:style w:type="character" w:customStyle="1" w:styleId="WW8Num9z3">
    <w:name w:val="WW8Num9z3"/>
    <w:rsid w:val="00130CED"/>
  </w:style>
  <w:style w:type="character" w:customStyle="1" w:styleId="WW8Num9z4">
    <w:name w:val="WW8Num9z4"/>
    <w:rsid w:val="00130CED"/>
  </w:style>
  <w:style w:type="character" w:customStyle="1" w:styleId="WW8Num9z5">
    <w:name w:val="WW8Num9z5"/>
    <w:rsid w:val="00130CED"/>
  </w:style>
  <w:style w:type="character" w:customStyle="1" w:styleId="WW8Num9z6">
    <w:name w:val="WW8Num9z6"/>
    <w:rsid w:val="00130CED"/>
  </w:style>
  <w:style w:type="character" w:customStyle="1" w:styleId="WW8Num9z7">
    <w:name w:val="WW8Num9z7"/>
    <w:rsid w:val="00130CED"/>
  </w:style>
  <w:style w:type="character" w:customStyle="1" w:styleId="WW8Num9z8">
    <w:name w:val="WW8Num9z8"/>
    <w:rsid w:val="00130CED"/>
  </w:style>
  <w:style w:type="character" w:customStyle="1" w:styleId="WW8Num10z0">
    <w:name w:val="WW8Num10z0"/>
    <w:rsid w:val="00130CED"/>
    <w:rPr>
      <w:rFonts w:ascii="Symbol" w:hAnsi="Symbol" w:cs="Symbol" w:hint="default"/>
    </w:rPr>
  </w:style>
  <w:style w:type="character" w:customStyle="1" w:styleId="WW8Num10z1">
    <w:name w:val="WW8Num10z1"/>
    <w:rsid w:val="00130CED"/>
    <w:rPr>
      <w:rFonts w:ascii="Courier New" w:hAnsi="Courier New" w:cs="Courier New" w:hint="default"/>
    </w:rPr>
  </w:style>
  <w:style w:type="character" w:customStyle="1" w:styleId="WW8Num10z2">
    <w:name w:val="WW8Num10z2"/>
    <w:rsid w:val="00130CED"/>
    <w:rPr>
      <w:rFonts w:ascii="Wingdings" w:hAnsi="Wingdings" w:cs="Wingdings" w:hint="default"/>
    </w:rPr>
  </w:style>
  <w:style w:type="character" w:customStyle="1" w:styleId="WW8Num11z0">
    <w:name w:val="WW8Num11z0"/>
    <w:rsid w:val="00130CED"/>
  </w:style>
  <w:style w:type="character" w:customStyle="1" w:styleId="WW8Num11z1">
    <w:name w:val="WW8Num11z1"/>
    <w:rsid w:val="00130CED"/>
  </w:style>
  <w:style w:type="character" w:customStyle="1" w:styleId="WW8Num11z2">
    <w:name w:val="WW8Num11z2"/>
    <w:rsid w:val="00130CED"/>
  </w:style>
  <w:style w:type="character" w:customStyle="1" w:styleId="WW8Num11z3">
    <w:name w:val="WW8Num11z3"/>
    <w:rsid w:val="00130CED"/>
  </w:style>
  <w:style w:type="character" w:customStyle="1" w:styleId="WW8Num11z4">
    <w:name w:val="WW8Num11z4"/>
    <w:rsid w:val="00130CED"/>
  </w:style>
  <w:style w:type="character" w:customStyle="1" w:styleId="WW8Num11z5">
    <w:name w:val="WW8Num11z5"/>
    <w:rsid w:val="00130CED"/>
  </w:style>
  <w:style w:type="character" w:customStyle="1" w:styleId="WW8Num11z6">
    <w:name w:val="WW8Num11z6"/>
    <w:rsid w:val="00130CED"/>
  </w:style>
  <w:style w:type="character" w:customStyle="1" w:styleId="WW8Num11z7">
    <w:name w:val="WW8Num11z7"/>
    <w:rsid w:val="00130CED"/>
  </w:style>
  <w:style w:type="character" w:customStyle="1" w:styleId="WW8Num11z8">
    <w:name w:val="WW8Num11z8"/>
    <w:rsid w:val="00130CED"/>
  </w:style>
  <w:style w:type="character" w:customStyle="1" w:styleId="10">
    <w:name w:val="Προεπιλεγμένη γραμματοσειρά1"/>
    <w:rsid w:val="00130CED"/>
  </w:style>
  <w:style w:type="character" w:customStyle="1" w:styleId="a3">
    <w:name w:val="Κουκίδες"/>
    <w:rsid w:val="00130CED"/>
    <w:rPr>
      <w:rFonts w:ascii="OpenSymbol" w:eastAsia="OpenSymbol" w:hAnsi="OpenSymbol" w:cs="OpenSymbol"/>
      <w:sz w:val="24"/>
      <w:szCs w:val="24"/>
    </w:rPr>
  </w:style>
  <w:style w:type="character" w:customStyle="1" w:styleId="a4">
    <w:name w:val="Χαρακτήρες αρίθμησης"/>
    <w:rsid w:val="00130CED"/>
    <w:rPr>
      <w:b/>
      <w:bCs/>
    </w:rPr>
  </w:style>
  <w:style w:type="paragraph" w:customStyle="1" w:styleId="a5">
    <w:name w:val="Επικεφαλίδα"/>
    <w:basedOn w:val="a"/>
    <w:next w:val="a6"/>
    <w:rsid w:val="00130CE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130CED"/>
    <w:pPr>
      <w:jc w:val="center"/>
    </w:pPr>
    <w:rPr>
      <w:sz w:val="20"/>
      <w:szCs w:val="18"/>
    </w:rPr>
  </w:style>
  <w:style w:type="paragraph" w:styleId="a7">
    <w:name w:val="List"/>
    <w:basedOn w:val="a6"/>
    <w:rsid w:val="00130CED"/>
    <w:rPr>
      <w:rFonts w:cs="Mangal"/>
    </w:rPr>
  </w:style>
  <w:style w:type="paragraph" w:customStyle="1" w:styleId="11">
    <w:name w:val="Λεζάντα1"/>
    <w:basedOn w:val="a"/>
    <w:rsid w:val="00130CED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rsid w:val="00130CED"/>
    <w:pPr>
      <w:suppressLineNumbers/>
    </w:pPr>
    <w:rPr>
      <w:rFonts w:cs="Mangal"/>
    </w:rPr>
  </w:style>
  <w:style w:type="paragraph" w:customStyle="1" w:styleId="a9">
    <w:name w:val="Περιεχόμενα πίνακα"/>
    <w:basedOn w:val="a"/>
    <w:rsid w:val="00130CED"/>
    <w:pPr>
      <w:suppressLineNumbers/>
    </w:pPr>
  </w:style>
  <w:style w:type="paragraph" w:customStyle="1" w:styleId="aa">
    <w:name w:val="Επικεφαλίδα πίνακα"/>
    <w:basedOn w:val="a9"/>
    <w:rsid w:val="00130CED"/>
    <w:pPr>
      <w:jc w:val="center"/>
    </w:pPr>
    <w:rPr>
      <w:b/>
      <w:bCs/>
    </w:rPr>
  </w:style>
  <w:style w:type="character" w:customStyle="1" w:styleId="pagesheaderall">
    <w:name w:val="pages_header_all"/>
    <w:basedOn w:val="a0"/>
    <w:rsid w:val="00D106FB"/>
  </w:style>
  <w:style w:type="paragraph" w:styleId="ab">
    <w:name w:val="Balloon Text"/>
    <w:basedOn w:val="a"/>
    <w:link w:val="Char"/>
    <w:rsid w:val="00234E1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b"/>
    <w:rsid w:val="00234E10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550BF-C831-4460-BBBB-0E186EC03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393</Words>
  <Characters>2125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DHMOS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11</cp:revision>
  <cp:lastPrinted>2025-10-22T09:34:00Z</cp:lastPrinted>
  <dcterms:created xsi:type="dcterms:W3CDTF">2021-03-04T07:05:00Z</dcterms:created>
  <dcterms:modified xsi:type="dcterms:W3CDTF">2026-09-15T08:45:00Z</dcterms:modified>
</cp:coreProperties>
</file>