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A1C" w:rsidRPr="006075E6" w:rsidRDefault="00526C2E">
      <w:pPr>
        <w:jc w:val="center"/>
        <w:rPr>
          <w:rFonts w:ascii="Bookman Old Style" w:hAnsi="Bookman Old Style" w:cs="Bookman Old Style"/>
          <w:sz w:val="16"/>
          <w:szCs w:val="16"/>
        </w:rPr>
      </w:pPr>
      <w:r w:rsidRPr="006075E6">
        <w:rPr>
          <w:noProof/>
          <w:sz w:val="16"/>
          <w:szCs w:val="16"/>
          <w:lang w:eastAsia="el-GR"/>
        </w:rPr>
        <w:drawing>
          <wp:inline distT="0" distB="0" distL="0" distR="0">
            <wp:extent cx="704850" cy="8001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A1C" w:rsidRPr="00025B45" w:rsidRDefault="00E26A1C">
      <w:pPr>
        <w:pStyle w:val="1"/>
        <w:rPr>
          <w:sz w:val="16"/>
          <w:szCs w:val="16"/>
        </w:rPr>
      </w:pPr>
      <w:r w:rsidRPr="00025B45">
        <w:rPr>
          <w:rFonts w:ascii="Bookman Old Style" w:hAnsi="Bookman Old Style" w:cs="Bookman Old Style"/>
          <w:sz w:val="16"/>
          <w:szCs w:val="16"/>
        </w:rPr>
        <w:t>Α Ι Τ Η Σ Η     -    Υ Π Ε Υ Θ Υ Ν Η   Δ Η Λ Ω Σ Η</w:t>
      </w:r>
    </w:p>
    <w:p w:rsidR="00E26A1C" w:rsidRPr="00025B45" w:rsidRDefault="00E26A1C">
      <w:pPr>
        <w:jc w:val="center"/>
        <w:rPr>
          <w:sz w:val="16"/>
          <w:szCs w:val="16"/>
        </w:rPr>
      </w:pPr>
      <w:r w:rsidRPr="00025B45">
        <w:rPr>
          <w:sz w:val="16"/>
          <w:szCs w:val="16"/>
        </w:rPr>
        <w:t>(άρθρο 8 Ν.1599/1986)</w:t>
      </w:r>
    </w:p>
    <w:tbl>
      <w:tblPr>
        <w:tblW w:w="0" w:type="auto"/>
        <w:tblInd w:w="7" w:type="dxa"/>
        <w:tblLayout w:type="fixed"/>
        <w:tblLook w:val="0000"/>
      </w:tblPr>
      <w:tblGrid>
        <w:gridCol w:w="10733"/>
      </w:tblGrid>
      <w:tr w:rsidR="00E26A1C" w:rsidRPr="00025B45" w:rsidTr="00D106FB">
        <w:trPr>
          <w:trHeight w:hRule="exact" w:val="485"/>
        </w:trPr>
        <w:tc>
          <w:tcPr>
            <w:tcW w:w="10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pStyle w:val="a6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Η ακρίβεια  των  στοιχείων  που  υποβάλλονται  με  αυτή  τη  δήλωση μπορεί να ελεγχθεί με βάση το αρχείο άλλων υπηρεσιών </w:t>
            </w:r>
          </w:p>
          <w:p w:rsidR="00E26A1C" w:rsidRPr="00025B45" w:rsidRDefault="00E26A1C">
            <w:pPr>
              <w:pStyle w:val="a6"/>
              <w:ind w:left="105" w:right="105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( άρθρο 8 παρ. 4  Ν. 1599/86 )</w:t>
            </w:r>
          </w:p>
        </w:tc>
      </w:tr>
    </w:tbl>
    <w:p w:rsidR="00E26A1C" w:rsidRPr="00025B45" w:rsidRDefault="00E26A1C">
      <w:pPr>
        <w:ind w:left="2694" w:hanging="2694"/>
        <w:jc w:val="both"/>
        <w:rPr>
          <w:b/>
          <w:sz w:val="16"/>
          <w:szCs w:val="16"/>
        </w:rPr>
      </w:pPr>
    </w:p>
    <w:p w:rsidR="00E26A1C" w:rsidRPr="00025B45" w:rsidRDefault="00E26A1C" w:rsidP="00D106FB">
      <w:pPr>
        <w:jc w:val="both"/>
        <w:rPr>
          <w:sz w:val="16"/>
          <w:szCs w:val="16"/>
        </w:rPr>
      </w:pPr>
      <w:r w:rsidRPr="00025B45">
        <w:rPr>
          <w:b/>
          <w:sz w:val="16"/>
          <w:szCs w:val="16"/>
        </w:rPr>
        <w:t xml:space="preserve">Περιγραφή Αιτήματος :«  </w:t>
      </w:r>
      <w:r w:rsidR="006075E6" w:rsidRPr="00025B45">
        <w:rPr>
          <w:b/>
          <w:sz w:val="16"/>
          <w:szCs w:val="16"/>
        </w:rPr>
        <w:t xml:space="preserve">ΑΙΤΗΣΗ </w:t>
      </w:r>
      <w:r w:rsidR="00BD5048">
        <w:rPr>
          <w:b/>
          <w:sz w:val="16"/>
          <w:szCs w:val="16"/>
        </w:rPr>
        <w:t>ΔΙΟΡΘΩΣΗΣ ΤΜ ΣΤΟΝ ΛΟΓΑΡΙΑΣΜΟ</w:t>
      </w:r>
      <w:r w:rsidR="009A06EE">
        <w:rPr>
          <w:b/>
          <w:sz w:val="16"/>
          <w:szCs w:val="16"/>
        </w:rPr>
        <w:t xml:space="preserve"> ΠΑΡΟΧΗΣ ΡΕΥΜΑΤΟΣ</w:t>
      </w:r>
      <w:r w:rsidR="006075E6" w:rsidRPr="00025B45">
        <w:rPr>
          <w:b/>
          <w:sz w:val="16"/>
          <w:szCs w:val="16"/>
        </w:rPr>
        <w:t>»</w:t>
      </w:r>
    </w:p>
    <w:p w:rsidR="00E26A1C" w:rsidRPr="00025B45" w:rsidRDefault="00E26A1C">
      <w:pPr>
        <w:ind w:left="2694" w:hanging="2836"/>
        <w:jc w:val="center"/>
        <w:rPr>
          <w:sz w:val="16"/>
          <w:szCs w:val="16"/>
        </w:rPr>
      </w:pPr>
    </w:p>
    <w:tbl>
      <w:tblPr>
        <w:tblW w:w="0" w:type="auto"/>
        <w:tblInd w:w="-8" w:type="dxa"/>
        <w:tblLayout w:type="fixed"/>
        <w:tblLook w:val="0000"/>
      </w:tblPr>
      <w:tblGrid>
        <w:gridCol w:w="915"/>
        <w:gridCol w:w="4110"/>
        <w:gridCol w:w="2400"/>
        <w:gridCol w:w="3323"/>
      </w:tblGrid>
      <w:tr w:rsidR="00E26A1C" w:rsidRPr="00025B45" w:rsidTr="00D106FB">
        <w:trPr>
          <w:trHeight w:val="690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 xml:space="preserve">ΠΡΟΣ : 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 xml:space="preserve">ΔΗΜΟ  </w:t>
            </w:r>
            <w:r w:rsidR="001603D5" w:rsidRPr="00025B45">
              <w:rPr>
                <w:b/>
                <w:sz w:val="16"/>
                <w:szCs w:val="16"/>
              </w:rPr>
              <w:t xml:space="preserve">ΒΟΡΕΙΑΣ </w:t>
            </w:r>
            <w:r w:rsidRPr="00025B45">
              <w:rPr>
                <w:b/>
                <w:sz w:val="16"/>
                <w:szCs w:val="16"/>
              </w:rPr>
              <w:t>ΚΕΡΚΥΡΑΣ</w:t>
            </w:r>
          </w:p>
          <w:p w:rsidR="00E26A1C" w:rsidRPr="00025B45" w:rsidRDefault="001603D5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ΔΙΕΥΘΥΝΣΗ ΔΙΟΙΚΗΤΙΚΩΝ-ΟΙΚΟΝΟΜΙΚΩΝ &amp; ΑΝΑΠΤΥΞΗΣ</w:t>
            </w:r>
          </w:p>
          <w:p w:rsidR="001603D5" w:rsidRPr="00025B45" w:rsidRDefault="001603D5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ΓΡΑΦΕΙΟ ΕΣΟΔΩΝ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ΑΡΙΘ. ΠΡΩΤΟΚΟΛΛΟΥ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ΗΜΕΡΟΜΗΝΙΑ</w:t>
            </w:r>
          </w:p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</w:p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26A1C" w:rsidRPr="00025B45" w:rsidTr="00D106FB">
        <w:trPr>
          <w:trHeight w:val="281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Συμπληρώνεται από την Υπηρεσία </w:t>
            </w:r>
          </w:p>
        </w:tc>
      </w:tr>
    </w:tbl>
    <w:p w:rsidR="00E26A1C" w:rsidRPr="00025B45" w:rsidRDefault="00E26A1C">
      <w:pPr>
        <w:ind w:left="2694" w:hanging="2694"/>
        <w:jc w:val="both"/>
        <w:rPr>
          <w:sz w:val="16"/>
          <w:szCs w:val="16"/>
        </w:rPr>
      </w:pPr>
    </w:p>
    <w:p w:rsidR="00E26A1C" w:rsidRPr="00025B45" w:rsidRDefault="00E26A1C">
      <w:pPr>
        <w:jc w:val="both"/>
        <w:rPr>
          <w:sz w:val="16"/>
          <w:szCs w:val="16"/>
        </w:rPr>
      </w:pPr>
      <w:r w:rsidRPr="00025B45">
        <w:rPr>
          <w:b/>
          <w:sz w:val="16"/>
          <w:szCs w:val="16"/>
        </w:rPr>
        <w:t xml:space="preserve">ΣΤΟΙΧΕΙΑ ΑΙΤΟΥΝΤΟΣ </w:t>
      </w:r>
    </w:p>
    <w:tbl>
      <w:tblPr>
        <w:tblW w:w="0" w:type="auto"/>
        <w:tblInd w:w="-8" w:type="dxa"/>
        <w:tblLayout w:type="fixed"/>
        <w:tblLook w:val="0000"/>
      </w:tblPr>
      <w:tblGrid>
        <w:gridCol w:w="780"/>
        <w:gridCol w:w="420"/>
        <w:gridCol w:w="570"/>
        <w:gridCol w:w="990"/>
        <w:gridCol w:w="285"/>
        <w:gridCol w:w="420"/>
        <w:gridCol w:w="435"/>
        <w:gridCol w:w="855"/>
        <w:gridCol w:w="270"/>
        <w:gridCol w:w="330"/>
        <w:gridCol w:w="105"/>
        <w:gridCol w:w="1170"/>
        <w:gridCol w:w="45"/>
        <w:gridCol w:w="60"/>
        <w:gridCol w:w="285"/>
        <w:gridCol w:w="705"/>
        <w:gridCol w:w="705"/>
        <w:gridCol w:w="570"/>
        <w:gridCol w:w="1889"/>
      </w:tblGrid>
      <w:tr w:rsidR="00E26A1C" w:rsidRPr="00025B45" w:rsidTr="00D106FB"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bCs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Επώνυμο :</w:t>
            </w:r>
          </w:p>
        </w:tc>
        <w:tc>
          <w:tcPr>
            <w:tcW w:w="41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ind w:firstLine="48"/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Όνομα :</w:t>
            </w:r>
          </w:p>
        </w:tc>
        <w:tc>
          <w:tcPr>
            <w:tcW w:w="4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Όνομα και Επώνυμο Πατέρα :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Όνομα και Επώνυμο Μητέρας : 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Αριθμός Δελτίου Ταυτότητας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color w:val="800000"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Α.Φ.Μ.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Ημερομηνία Γέννησης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Τόπος  Γέννησης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1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Τόπος Κατοικίας </w:t>
            </w:r>
          </w:p>
        </w:tc>
        <w:tc>
          <w:tcPr>
            <w:tcW w:w="2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Οδός :</w:t>
            </w:r>
          </w:p>
        </w:tc>
        <w:tc>
          <w:tcPr>
            <w:tcW w:w="22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Αριθ.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ΤΚ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proofErr w:type="spellStart"/>
            <w:r w:rsidRPr="00025B45">
              <w:rPr>
                <w:sz w:val="16"/>
                <w:szCs w:val="16"/>
              </w:rPr>
              <w:t>Τηλ</w:t>
            </w:r>
            <w:proofErr w:type="spellEnd"/>
            <w:r w:rsidRPr="00025B45">
              <w:rPr>
                <w:sz w:val="16"/>
                <w:szCs w:val="16"/>
              </w:rPr>
              <w:t xml:space="preserve">.: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  <w:lang w:val="en-US"/>
              </w:rPr>
              <w:t>Fax</w:t>
            </w:r>
            <w:r w:rsidRPr="00025B45">
              <w:rPr>
                <w:sz w:val="16"/>
                <w:szCs w:val="16"/>
              </w:rPr>
              <w:t>:</w:t>
            </w:r>
          </w:p>
        </w:tc>
        <w:tc>
          <w:tcPr>
            <w:tcW w:w="1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ind w:right="-108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ind w:right="-108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Ε-</w:t>
            </w:r>
            <w:r w:rsidRPr="00025B45">
              <w:rPr>
                <w:sz w:val="16"/>
                <w:szCs w:val="16"/>
                <w:lang w:val="en-US"/>
              </w:rPr>
              <w:t>mail</w:t>
            </w:r>
            <w:r w:rsidRPr="00025B45">
              <w:rPr>
                <w:sz w:val="16"/>
                <w:szCs w:val="16"/>
              </w:rPr>
              <w:t>:</w:t>
            </w:r>
          </w:p>
        </w:tc>
        <w:tc>
          <w:tcPr>
            <w:tcW w:w="4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E26A1C" w:rsidRPr="00025B45" w:rsidRDefault="00E26A1C">
      <w:pPr>
        <w:jc w:val="both"/>
        <w:rPr>
          <w:b/>
          <w:bCs/>
          <w:sz w:val="16"/>
          <w:szCs w:val="16"/>
        </w:rPr>
      </w:pPr>
      <w:r w:rsidRPr="00025B45">
        <w:rPr>
          <w:b/>
          <w:bCs/>
          <w:sz w:val="16"/>
          <w:szCs w:val="16"/>
        </w:rPr>
        <w:t xml:space="preserve">Με ατομική μου ευθύνη και γνωρίζοντας τις κυρώσεις </w:t>
      </w:r>
      <w:r w:rsidRPr="00025B45">
        <w:rPr>
          <w:b/>
          <w:bCs/>
          <w:sz w:val="16"/>
          <w:szCs w:val="16"/>
          <w:vertAlign w:val="superscript"/>
        </w:rPr>
        <w:t xml:space="preserve">(4) </w:t>
      </w:r>
      <w:r w:rsidRPr="00025B45">
        <w:rPr>
          <w:b/>
          <w:bCs/>
          <w:sz w:val="16"/>
          <w:szCs w:val="16"/>
        </w:rPr>
        <w:t xml:space="preserve">, που προβλέπονται από τις διατάξεις της  παρ. 6 του άρθρου 22 του Ν.1559/ 1986 ,  δηλώνω ότι :          </w:t>
      </w:r>
    </w:p>
    <w:p w:rsidR="001603D5" w:rsidRPr="00025B45" w:rsidRDefault="001603D5" w:rsidP="00B233CC">
      <w:pPr>
        <w:tabs>
          <w:tab w:val="left" w:pos="0"/>
        </w:tabs>
        <w:jc w:val="both"/>
        <w:rPr>
          <w:sz w:val="16"/>
          <w:szCs w:val="16"/>
        </w:rPr>
      </w:pPr>
      <w:r w:rsidRPr="00025B45">
        <w:rPr>
          <w:sz w:val="16"/>
          <w:szCs w:val="16"/>
        </w:rPr>
        <w:t xml:space="preserve">ΕΧΩ ΣΤΗΝ ΙΔΙΟΚΤΗΣΙΑ ΜΟΥ ΑΚΙΝΗΤΟ </w:t>
      </w:r>
      <w:r w:rsidR="00937D36" w:rsidRPr="00025B45">
        <w:rPr>
          <w:sz w:val="16"/>
          <w:szCs w:val="16"/>
        </w:rPr>
        <w:t>ΠΟΥ ΒΡΙΣ</w:t>
      </w:r>
      <w:r w:rsidRPr="00025B45">
        <w:rPr>
          <w:sz w:val="16"/>
          <w:szCs w:val="16"/>
        </w:rPr>
        <w:t>ΚΕΤΑΙ ΣΤΗ ΘΕΣΗ ……………</w:t>
      </w:r>
      <w:r w:rsidR="00937D36" w:rsidRPr="00025B45">
        <w:rPr>
          <w:sz w:val="16"/>
          <w:szCs w:val="16"/>
        </w:rPr>
        <w:t>.</w:t>
      </w:r>
      <w:r w:rsidRPr="00025B45">
        <w:rPr>
          <w:sz w:val="16"/>
          <w:szCs w:val="16"/>
        </w:rPr>
        <w:t>.………</w:t>
      </w:r>
      <w:r w:rsidR="00B233CC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>ΚΟΙΝΟΤΗΤΑΣ……………………..………</w:t>
      </w:r>
      <w:r w:rsidR="00B233CC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>ΔΗΜΟΤΙΚΗΣ ΕΝΟΤΗΤΑΣ</w:t>
      </w:r>
      <w:r w:rsidR="00B233CC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 xml:space="preserve">…………………………………… ΔΗΜΟΥ ΒΟΡΕΙΑΣ </w:t>
      </w:r>
      <w:r w:rsidR="00937D36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 xml:space="preserve">ΚΕΡΚΥΡΑΣ </w:t>
      </w:r>
      <w:r w:rsidR="00937D36" w:rsidRPr="00025B45">
        <w:rPr>
          <w:sz w:val="16"/>
          <w:szCs w:val="16"/>
        </w:rPr>
        <w:t xml:space="preserve"> </w:t>
      </w:r>
      <w:r w:rsidR="00B06E2E" w:rsidRPr="00025B45">
        <w:rPr>
          <w:sz w:val="16"/>
          <w:szCs w:val="16"/>
        </w:rPr>
        <w:t>ΠΟΥ ΗΛΕΚΤΡΟΔΟΤΕΙΤΑΙ ΜΕ ΤΗΝ ΠΑΡΟΧΗ</w:t>
      </w:r>
      <w:r w:rsidR="008A6515" w:rsidRPr="00025B45">
        <w:rPr>
          <w:sz w:val="16"/>
          <w:szCs w:val="16"/>
        </w:rPr>
        <w:t xml:space="preserve"> ΗΛΕΚΤΡΙΚΟΥ ΡΕΥΜΑΤΟΣ </w:t>
      </w:r>
      <w:r w:rsidRPr="00025B45">
        <w:rPr>
          <w:sz w:val="16"/>
          <w:szCs w:val="16"/>
        </w:rPr>
        <w:t xml:space="preserve"> </w:t>
      </w:r>
      <w:r w:rsidR="00B06E2E" w:rsidRPr="00025B45">
        <w:rPr>
          <w:sz w:val="16"/>
          <w:szCs w:val="16"/>
        </w:rPr>
        <w:t>ΥΠ΄</w:t>
      </w:r>
      <w:r w:rsidR="00B62572" w:rsidRPr="00025B45">
        <w:rPr>
          <w:sz w:val="16"/>
          <w:szCs w:val="16"/>
        </w:rPr>
        <w:t xml:space="preserve"> </w:t>
      </w:r>
      <w:r w:rsidR="00201303" w:rsidRPr="00025B45">
        <w:rPr>
          <w:sz w:val="16"/>
          <w:szCs w:val="16"/>
        </w:rPr>
        <w:t>ΑΡΙΘΜ. ΠΑΡΟΧΗΣ</w:t>
      </w:r>
      <w:r w:rsidR="00B233CC" w:rsidRPr="00025B45">
        <w:rPr>
          <w:sz w:val="16"/>
          <w:szCs w:val="16"/>
        </w:rPr>
        <w:t xml:space="preserve"> </w:t>
      </w:r>
      <w:r w:rsidR="00201303" w:rsidRPr="00025B45">
        <w:rPr>
          <w:sz w:val="16"/>
          <w:szCs w:val="16"/>
        </w:rPr>
        <w:t xml:space="preserve">……………………………….. ΚΑΙ </w:t>
      </w:r>
      <w:r w:rsidR="00B62572" w:rsidRPr="00025B45">
        <w:rPr>
          <w:sz w:val="16"/>
          <w:szCs w:val="16"/>
        </w:rPr>
        <w:t>Τ.Μ……………………………………</w:t>
      </w:r>
    </w:p>
    <w:p w:rsidR="006C771D" w:rsidRPr="00025B45" w:rsidRDefault="00B06E2E" w:rsidP="00B233CC">
      <w:pPr>
        <w:tabs>
          <w:tab w:val="left" w:pos="0"/>
        </w:tabs>
        <w:jc w:val="both"/>
        <w:rPr>
          <w:sz w:val="16"/>
          <w:szCs w:val="16"/>
        </w:rPr>
      </w:pPr>
      <w:r w:rsidRPr="00025B45">
        <w:rPr>
          <w:sz w:val="16"/>
          <w:szCs w:val="16"/>
        </w:rPr>
        <w:t xml:space="preserve">ΜΕ ΤΗΝ ΠΑΡΟΥΣΑ ΑΙΤΟΥΜΑΙ </w:t>
      </w:r>
      <w:r w:rsidR="00025B45" w:rsidRPr="00025B45">
        <w:rPr>
          <w:sz w:val="16"/>
          <w:szCs w:val="16"/>
        </w:rPr>
        <w:t>ΔΙΟΡΘΩΣΗ</w:t>
      </w:r>
      <w:r w:rsidR="00BD5048">
        <w:rPr>
          <w:sz w:val="16"/>
          <w:szCs w:val="16"/>
        </w:rPr>
        <w:t xml:space="preserve"> ΤΩΝ Τ.Μ  ΣΤΗΝ ΠΑΡΟΧΗ</w:t>
      </w:r>
      <w:r w:rsidR="0072504F" w:rsidRPr="00025B45">
        <w:rPr>
          <w:sz w:val="16"/>
          <w:szCs w:val="16"/>
        </w:rPr>
        <w:t xml:space="preserve"> </w:t>
      </w:r>
      <w:r w:rsidR="00BD5048">
        <w:rPr>
          <w:sz w:val="16"/>
          <w:szCs w:val="16"/>
        </w:rPr>
        <w:t>ΟΠΩΣ ΑΝΑΓΡΑΦΕΤΑΙ ΣΤΟΝ ΠΑΡΑΚΑΤΩ ΠΙΝΑΚΑ</w:t>
      </w:r>
      <w:r w:rsidR="006C771D" w:rsidRPr="00025B45">
        <w:rPr>
          <w:sz w:val="16"/>
          <w:szCs w:val="16"/>
        </w:rPr>
        <w:t>:</w:t>
      </w:r>
    </w:p>
    <w:tbl>
      <w:tblPr>
        <w:tblStyle w:val="ac"/>
        <w:tblW w:w="0" w:type="auto"/>
        <w:tblInd w:w="345" w:type="dxa"/>
        <w:tblLayout w:type="fixed"/>
        <w:tblLook w:val="04A0"/>
      </w:tblPr>
      <w:tblGrid>
        <w:gridCol w:w="2093"/>
        <w:gridCol w:w="857"/>
        <w:gridCol w:w="924"/>
        <w:gridCol w:w="924"/>
      </w:tblGrid>
      <w:tr w:rsidR="00025B45" w:rsidRPr="00025B45" w:rsidTr="000B5117">
        <w:tc>
          <w:tcPr>
            <w:tcW w:w="3874" w:type="dxa"/>
            <w:gridSpan w:val="3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57" w:type="dxa"/>
          </w:tcPr>
          <w:p w:rsid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ΝΑΙ</w:t>
            </w:r>
          </w:p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ΟΧΙ</w:t>
            </w:r>
          </w:p>
        </w:tc>
        <w:tc>
          <w:tcPr>
            <w:tcW w:w="924" w:type="dxa"/>
          </w:tcPr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ΑΠΟ ΤΕΤΡΑΓ.</w:t>
            </w:r>
          </w:p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 ΜΕΤΡΑ</w:t>
            </w:r>
          </w:p>
        </w:tc>
        <w:tc>
          <w:tcPr>
            <w:tcW w:w="924" w:type="dxa"/>
          </w:tcPr>
          <w:p w:rsid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ΣΕ ΤΕΤΡΑΓ.</w:t>
            </w:r>
          </w:p>
          <w:p w:rsid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ΜΕΤΡΑ</w:t>
            </w: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rPr>
          <w:trHeight w:val="732"/>
        </w:trPr>
        <w:tc>
          <w:tcPr>
            <w:tcW w:w="3874" w:type="dxa"/>
            <w:gridSpan w:val="3"/>
          </w:tcPr>
          <w:p w:rsidR="00025B45" w:rsidRPr="00025B45" w:rsidRDefault="00025B45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Η Χρήση του ακινήτου θα είναι:</w:t>
            </w:r>
          </w:p>
          <w:p w:rsidR="00025B45" w:rsidRPr="00025B45" w:rsidRDefault="00025B45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Α. Κατοικία                                            </w:t>
            </w:r>
          </w:p>
          <w:p w:rsidR="00025B45" w:rsidRPr="00025B45" w:rsidRDefault="00025B45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Β. Ενοικιαζόμενα διαμερίσματα</w:t>
            </w:r>
          </w:p>
          <w:p w:rsidR="00025B45" w:rsidRPr="00025B45" w:rsidRDefault="00025B45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Γ. Κατάστημα</w:t>
            </w:r>
          </w:p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025B45" w:rsidRDefault="00025B45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0905D4" w:rsidRPr="00025B45" w:rsidRDefault="00E26A1C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  <w:r w:rsidRPr="00025B45">
        <w:rPr>
          <w:b/>
          <w:bCs/>
          <w:sz w:val="16"/>
          <w:szCs w:val="16"/>
        </w:rPr>
        <w:t xml:space="preserve">Συνημμένα : </w:t>
      </w:r>
    </w:p>
    <w:p w:rsidR="00BD5048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BD5048">
        <w:rPr>
          <w:b/>
          <w:bCs/>
          <w:sz w:val="16"/>
          <w:szCs w:val="16"/>
          <w:u w:val="single"/>
        </w:rPr>
        <w:t xml:space="preserve">ΝΟΜΙΜΟΤΗΤΑ ΚΤΙΡΙΟΥ – ΤΕΧΝΙΚΗ ΕΚΘΕΣΗ ΜΗΧΑΝΙΚΟΥ (που να </w:t>
      </w:r>
      <w:proofErr w:type="spellStart"/>
      <w:r w:rsidRPr="00BD5048">
        <w:rPr>
          <w:b/>
          <w:bCs/>
          <w:sz w:val="16"/>
          <w:szCs w:val="16"/>
          <w:u w:val="single"/>
        </w:rPr>
        <w:t>αναφερονται</w:t>
      </w:r>
      <w:proofErr w:type="spellEnd"/>
      <w:r w:rsidRPr="00BD5048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BD5048">
        <w:rPr>
          <w:b/>
          <w:bCs/>
          <w:sz w:val="16"/>
          <w:szCs w:val="16"/>
          <w:u w:val="single"/>
        </w:rPr>
        <w:t>ποσα</w:t>
      </w:r>
      <w:proofErr w:type="spellEnd"/>
      <w:r w:rsidRPr="00BD5048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BD5048">
        <w:rPr>
          <w:b/>
          <w:bCs/>
          <w:sz w:val="16"/>
          <w:szCs w:val="16"/>
          <w:u w:val="single"/>
        </w:rPr>
        <w:t>τ.μ</w:t>
      </w:r>
      <w:proofErr w:type="spellEnd"/>
      <w:r w:rsidRPr="00BD5048">
        <w:rPr>
          <w:b/>
          <w:bCs/>
          <w:sz w:val="16"/>
          <w:szCs w:val="16"/>
          <w:u w:val="single"/>
        </w:rPr>
        <w:t>. αν</w:t>
      </w:r>
      <w:r w:rsidR="00BD5048">
        <w:rPr>
          <w:b/>
          <w:bCs/>
          <w:sz w:val="16"/>
          <w:szCs w:val="16"/>
          <w:u w:val="single"/>
        </w:rPr>
        <w:t xml:space="preserve">τιστοιχούν </w:t>
      </w:r>
      <w:proofErr w:type="spellStart"/>
      <w:r w:rsidR="00BD5048">
        <w:rPr>
          <w:b/>
          <w:bCs/>
          <w:sz w:val="16"/>
          <w:szCs w:val="16"/>
          <w:u w:val="single"/>
        </w:rPr>
        <w:t>ανα</w:t>
      </w:r>
      <w:proofErr w:type="spellEnd"/>
      <w:r w:rsidR="00BD5048">
        <w:rPr>
          <w:b/>
          <w:bCs/>
          <w:sz w:val="16"/>
          <w:szCs w:val="16"/>
          <w:u w:val="single"/>
        </w:rPr>
        <w:t xml:space="preserve"> παροχή ρεύματος)</w:t>
      </w:r>
    </w:p>
    <w:p w:rsidR="000905D4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BD5048">
        <w:rPr>
          <w:b/>
          <w:bCs/>
          <w:sz w:val="16"/>
          <w:szCs w:val="16"/>
          <w:u w:val="single"/>
        </w:rPr>
        <w:t xml:space="preserve">ΛΟΓΑΡΙΑΣΜΟΣ ΡΕΥΜΑΤΟΣ </w:t>
      </w:r>
      <w:r w:rsidR="00025B45" w:rsidRPr="00BD5048">
        <w:rPr>
          <w:b/>
          <w:bCs/>
          <w:sz w:val="16"/>
          <w:szCs w:val="16"/>
          <w:u w:val="single"/>
        </w:rPr>
        <w:t>ΤΕΛΕΥΤΑΙΟΣ ΚΑΙ ΠΛΗΡΩΜΕΝΟΣ</w:t>
      </w:r>
    </w:p>
    <w:p w:rsidR="00BD5048" w:rsidRPr="00BD5048" w:rsidRDefault="00BD5048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Ε9</w:t>
      </w:r>
    </w:p>
    <w:p w:rsidR="00E26A1C" w:rsidRPr="00025B45" w:rsidRDefault="00B06E2E" w:rsidP="00B06E2E">
      <w:pPr>
        <w:tabs>
          <w:tab w:val="left" w:pos="330"/>
        </w:tabs>
        <w:ind w:left="535"/>
        <w:jc w:val="both"/>
        <w:rPr>
          <w:b/>
          <w:bCs/>
          <w:sz w:val="16"/>
          <w:szCs w:val="16"/>
          <w:u w:val="single"/>
        </w:rPr>
      </w:pPr>
      <w:r w:rsidRPr="00025B45">
        <w:rPr>
          <w:sz w:val="16"/>
          <w:szCs w:val="16"/>
        </w:rPr>
        <w:t>Όποιος εν γνώσει του δηλώσει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  <w:r w:rsidR="00E26A1C"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:rsidR="00E26A1C" w:rsidRPr="00025B45" w:rsidRDefault="00E26A1C" w:rsidP="006075E6">
      <w:pPr>
        <w:spacing w:line="360" w:lineRule="auto"/>
        <w:jc w:val="right"/>
        <w:rPr>
          <w:sz w:val="16"/>
          <w:szCs w:val="16"/>
        </w:rPr>
      </w:pPr>
      <w:r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Ημερομηνία     </w:t>
      </w:r>
      <w:r w:rsidR="00D106FB" w:rsidRPr="00025B45">
        <w:rPr>
          <w:sz w:val="16"/>
          <w:szCs w:val="16"/>
        </w:rPr>
        <w:t>……</w:t>
      </w:r>
      <w:r w:rsidRPr="00025B45">
        <w:rPr>
          <w:sz w:val="16"/>
          <w:szCs w:val="16"/>
        </w:rPr>
        <w:t xml:space="preserve"> - </w:t>
      </w:r>
      <w:r w:rsidR="00D106FB" w:rsidRPr="00025B45">
        <w:rPr>
          <w:sz w:val="16"/>
          <w:szCs w:val="16"/>
        </w:rPr>
        <w:t>…….</w:t>
      </w:r>
      <w:r w:rsidRPr="00025B45">
        <w:rPr>
          <w:sz w:val="16"/>
          <w:szCs w:val="16"/>
        </w:rPr>
        <w:t xml:space="preserve"> -</w:t>
      </w:r>
      <w:r w:rsidR="006D328F" w:rsidRPr="00025B45">
        <w:rPr>
          <w:sz w:val="16"/>
          <w:szCs w:val="16"/>
        </w:rPr>
        <w:t xml:space="preserve"> ……</w:t>
      </w:r>
    </w:p>
    <w:p w:rsidR="00E26A1C" w:rsidRPr="00025B45" w:rsidRDefault="00E26A1C" w:rsidP="006075E6">
      <w:pPr>
        <w:spacing w:line="360" w:lineRule="auto"/>
        <w:jc w:val="right"/>
        <w:rPr>
          <w:sz w:val="16"/>
          <w:szCs w:val="16"/>
        </w:rPr>
      </w:pPr>
      <w:r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         Ο/Η  Δηλών/ούσα                                                                                                                                  </w:t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  <w:t xml:space="preserve">                        </w:t>
      </w:r>
      <w:r w:rsidR="00B06E2E" w:rsidRPr="00025B45">
        <w:rPr>
          <w:sz w:val="16"/>
          <w:szCs w:val="16"/>
        </w:rPr>
        <w:t xml:space="preserve">                             </w:t>
      </w:r>
      <w:r w:rsidRPr="00025B45">
        <w:rPr>
          <w:sz w:val="16"/>
          <w:szCs w:val="16"/>
        </w:rPr>
        <w:t xml:space="preserve">        </w:t>
      </w:r>
    </w:p>
    <w:p w:rsidR="00235CBB" w:rsidRPr="006075E6" w:rsidRDefault="00E26A1C" w:rsidP="006075E6">
      <w:pPr>
        <w:spacing w:line="360" w:lineRule="auto"/>
        <w:jc w:val="right"/>
        <w:rPr>
          <w:sz w:val="16"/>
          <w:szCs w:val="16"/>
        </w:rPr>
      </w:pPr>
      <w:r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(Υπογραφή)</w:t>
      </w:r>
    </w:p>
    <w:p w:rsidR="00E26A1C" w:rsidRPr="006075E6" w:rsidRDefault="00E26A1C" w:rsidP="001603D5">
      <w:pPr>
        <w:jc w:val="both"/>
        <w:rPr>
          <w:sz w:val="16"/>
          <w:szCs w:val="16"/>
        </w:rPr>
      </w:pPr>
    </w:p>
    <w:sectPr w:rsidR="00E26A1C" w:rsidRPr="006075E6" w:rsidSect="00235CBB">
      <w:pgSz w:w="11906" w:h="16838"/>
      <w:pgMar w:top="426" w:right="424" w:bottom="284" w:left="709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(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  <w:lang w:val="el-GR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2"/>
        <w:szCs w:val="22"/>
        <w:lang w:val="el-GR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  <w:lang w:val="el-GR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2"/>
        <w:szCs w:val="22"/>
        <w:lang w:val="el-GR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2"/>
        <w:szCs w:val="22"/>
        <w:lang w:val="el-GR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2"/>
        <w:szCs w:val="22"/>
        <w:lang w:val="el-GR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2"/>
        <w:szCs w:val="22"/>
        <w:lang w:val="el-GR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2"/>
        <w:szCs w:val="22"/>
        <w:lang w:val="el-GR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95"/>
        </w:tabs>
        <w:ind w:left="895" w:hanging="360"/>
      </w:pPr>
      <w:rPr>
        <w:rFonts w:ascii="Symbol" w:hAnsi="Symbol" w:hint="default"/>
        <w:sz w:val="21"/>
        <w:szCs w:val="21"/>
        <w:lang w:val="el-GR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 w:hint="default"/>
        <w:sz w:val="21"/>
        <w:szCs w:val="21"/>
        <w:lang w:val="el-GR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  <w:sz w:val="21"/>
        <w:szCs w:val="21"/>
        <w:lang w:val="el-GR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abstractNum w:abstractNumId="5">
    <w:nsid w:val="556B3E15"/>
    <w:multiLevelType w:val="hybridMultilevel"/>
    <w:tmpl w:val="E354AF32"/>
    <w:lvl w:ilvl="0" w:tplc="F9F849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9D1FF9"/>
    <w:rsid w:val="00007E5C"/>
    <w:rsid w:val="00025B45"/>
    <w:rsid w:val="000905D4"/>
    <w:rsid w:val="000B6C4A"/>
    <w:rsid w:val="00121746"/>
    <w:rsid w:val="00130CED"/>
    <w:rsid w:val="001603D5"/>
    <w:rsid w:val="001C3C18"/>
    <w:rsid w:val="00201303"/>
    <w:rsid w:val="002118C3"/>
    <w:rsid w:val="00234E10"/>
    <w:rsid w:val="00235CBB"/>
    <w:rsid w:val="00263DBF"/>
    <w:rsid w:val="002A1C99"/>
    <w:rsid w:val="003F6E80"/>
    <w:rsid w:val="00403AD8"/>
    <w:rsid w:val="0042619F"/>
    <w:rsid w:val="004B32AE"/>
    <w:rsid w:val="00526C2E"/>
    <w:rsid w:val="00536744"/>
    <w:rsid w:val="0057721A"/>
    <w:rsid w:val="00581C63"/>
    <w:rsid w:val="005F59F7"/>
    <w:rsid w:val="006075E6"/>
    <w:rsid w:val="00653E00"/>
    <w:rsid w:val="006C451F"/>
    <w:rsid w:val="006C771D"/>
    <w:rsid w:val="006D328F"/>
    <w:rsid w:val="0072504F"/>
    <w:rsid w:val="0074793E"/>
    <w:rsid w:val="00865991"/>
    <w:rsid w:val="008808D5"/>
    <w:rsid w:val="00885AF3"/>
    <w:rsid w:val="0089007F"/>
    <w:rsid w:val="008945C2"/>
    <w:rsid w:val="008A4C08"/>
    <w:rsid w:val="008A6515"/>
    <w:rsid w:val="008B2AED"/>
    <w:rsid w:val="008F5CCA"/>
    <w:rsid w:val="008F7879"/>
    <w:rsid w:val="00937D36"/>
    <w:rsid w:val="009A06EE"/>
    <w:rsid w:val="009C28DD"/>
    <w:rsid w:val="009C3FE6"/>
    <w:rsid w:val="009D1FF9"/>
    <w:rsid w:val="00A56751"/>
    <w:rsid w:val="00B06E2E"/>
    <w:rsid w:val="00B233CC"/>
    <w:rsid w:val="00B62572"/>
    <w:rsid w:val="00B92504"/>
    <w:rsid w:val="00BA30CA"/>
    <w:rsid w:val="00BC7CB1"/>
    <w:rsid w:val="00BD5048"/>
    <w:rsid w:val="00BF0477"/>
    <w:rsid w:val="00C47AD5"/>
    <w:rsid w:val="00C54602"/>
    <w:rsid w:val="00CA53AD"/>
    <w:rsid w:val="00CD63BA"/>
    <w:rsid w:val="00CE7B31"/>
    <w:rsid w:val="00CF6697"/>
    <w:rsid w:val="00D106FB"/>
    <w:rsid w:val="00D762C7"/>
    <w:rsid w:val="00E0106D"/>
    <w:rsid w:val="00E103FC"/>
    <w:rsid w:val="00E26A1C"/>
    <w:rsid w:val="00E34403"/>
    <w:rsid w:val="00E93829"/>
    <w:rsid w:val="00EE0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0CE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30CED"/>
    <w:pPr>
      <w:keepNext/>
      <w:tabs>
        <w:tab w:val="num" w:pos="0"/>
      </w:tabs>
      <w:ind w:left="432" w:hanging="432"/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30CED"/>
    <w:rPr>
      <w:rFonts w:hint="default"/>
    </w:rPr>
  </w:style>
  <w:style w:type="character" w:customStyle="1" w:styleId="WW8Num1z1">
    <w:name w:val="WW8Num1z1"/>
    <w:rsid w:val="00130CED"/>
  </w:style>
  <w:style w:type="character" w:customStyle="1" w:styleId="WW8Num1z2">
    <w:name w:val="WW8Num1z2"/>
    <w:rsid w:val="00130CED"/>
  </w:style>
  <w:style w:type="character" w:customStyle="1" w:styleId="WW8Num1z3">
    <w:name w:val="WW8Num1z3"/>
    <w:rsid w:val="00130CED"/>
  </w:style>
  <w:style w:type="character" w:customStyle="1" w:styleId="WW8Num1z4">
    <w:name w:val="WW8Num1z4"/>
    <w:rsid w:val="00130CED"/>
  </w:style>
  <w:style w:type="character" w:customStyle="1" w:styleId="WW8Num1z5">
    <w:name w:val="WW8Num1z5"/>
    <w:rsid w:val="00130CED"/>
  </w:style>
  <w:style w:type="character" w:customStyle="1" w:styleId="WW8Num1z6">
    <w:name w:val="WW8Num1z6"/>
    <w:rsid w:val="00130CED"/>
  </w:style>
  <w:style w:type="character" w:customStyle="1" w:styleId="WW8Num1z7">
    <w:name w:val="WW8Num1z7"/>
    <w:rsid w:val="00130CED"/>
  </w:style>
  <w:style w:type="character" w:customStyle="1" w:styleId="WW8Num1z8">
    <w:name w:val="WW8Num1z8"/>
    <w:rsid w:val="00130CED"/>
  </w:style>
  <w:style w:type="character" w:customStyle="1" w:styleId="WW8Num2z0">
    <w:name w:val="WW8Num2z0"/>
    <w:rsid w:val="00130CED"/>
  </w:style>
  <w:style w:type="character" w:customStyle="1" w:styleId="WW8Num3z0">
    <w:name w:val="WW8Num3z0"/>
    <w:rsid w:val="00130CED"/>
    <w:rPr>
      <w:rFonts w:hint="default"/>
      <w:b w:val="0"/>
      <w:bCs w:val="0"/>
      <w:sz w:val="22"/>
      <w:szCs w:val="22"/>
      <w:lang w:val="el-GR"/>
    </w:rPr>
  </w:style>
  <w:style w:type="character" w:customStyle="1" w:styleId="WW8Num4z0">
    <w:name w:val="WW8Num4z0"/>
    <w:rsid w:val="00130CED"/>
    <w:rPr>
      <w:rFonts w:hint="default"/>
      <w:sz w:val="16"/>
      <w:szCs w:val="16"/>
      <w:lang w:val="el-GR"/>
    </w:rPr>
  </w:style>
  <w:style w:type="character" w:customStyle="1" w:styleId="WW8Num4z1">
    <w:name w:val="WW8Num4z1"/>
    <w:rsid w:val="00130CED"/>
  </w:style>
  <w:style w:type="character" w:customStyle="1" w:styleId="WW8Num5z0">
    <w:name w:val="WW8Num5z0"/>
    <w:rsid w:val="00130CED"/>
    <w:rPr>
      <w:rFonts w:hint="default"/>
      <w:sz w:val="21"/>
      <w:szCs w:val="21"/>
      <w:lang w:val="el-GR"/>
    </w:rPr>
  </w:style>
  <w:style w:type="character" w:customStyle="1" w:styleId="WW8Num5z1">
    <w:name w:val="WW8Num5z1"/>
    <w:rsid w:val="00130CED"/>
  </w:style>
  <w:style w:type="character" w:customStyle="1" w:styleId="WW8Num3z1">
    <w:name w:val="WW8Num3z1"/>
    <w:rsid w:val="00130CED"/>
  </w:style>
  <w:style w:type="character" w:customStyle="1" w:styleId="WW8Num2z1">
    <w:name w:val="WW8Num2z1"/>
    <w:rsid w:val="00130CED"/>
  </w:style>
  <w:style w:type="character" w:customStyle="1" w:styleId="WW8Num2z2">
    <w:name w:val="WW8Num2z2"/>
    <w:rsid w:val="00130CED"/>
  </w:style>
  <w:style w:type="character" w:customStyle="1" w:styleId="WW8Num2z3">
    <w:name w:val="WW8Num2z3"/>
    <w:rsid w:val="00130CED"/>
  </w:style>
  <w:style w:type="character" w:customStyle="1" w:styleId="WW8Num2z4">
    <w:name w:val="WW8Num2z4"/>
    <w:rsid w:val="00130CED"/>
  </w:style>
  <w:style w:type="character" w:customStyle="1" w:styleId="WW8Num2z5">
    <w:name w:val="WW8Num2z5"/>
    <w:rsid w:val="00130CED"/>
  </w:style>
  <w:style w:type="character" w:customStyle="1" w:styleId="WW8Num2z6">
    <w:name w:val="WW8Num2z6"/>
    <w:rsid w:val="00130CED"/>
  </w:style>
  <w:style w:type="character" w:customStyle="1" w:styleId="WW8Num2z7">
    <w:name w:val="WW8Num2z7"/>
    <w:rsid w:val="00130CED"/>
  </w:style>
  <w:style w:type="character" w:customStyle="1" w:styleId="WW8Num2z8">
    <w:name w:val="WW8Num2z8"/>
    <w:rsid w:val="00130CED"/>
  </w:style>
  <w:style w:type="character" w:customStyle="1" w:styleId="WW8Num3z2">
    <w:name w:val="WW8Num3z2"/>
    <w:rsid w:val="00130CED"/>
  </w:style>
  <w:style w:type="character" w:customStyle="1" w:styleId="WW8Num3z3">
    <w:name w:val="WW8Num3z3"/>
    <w:rsid w:val="00130CED"/>
  </w:style>
  <w:style w:type="character" w:customStyle="1" w:styleId="WW8Num3z4">
    <w:name w:val="WW8Num3z4"/>
    <w:rsid w:val="00130CED"/>
  </w:style>
  <w:style w:type="character" w:customStyle="1" w:styleId="WW8Num3z5">
    <w:name w:val="WW8Num3z5"/>
    <w:rsid w:val="00130CED"/>
  </w:style>
  <w:style w:type="character" w:customStyle="1" w:styleId="WW8Num3z6">
    <w:name w:val="WW8Num3z6"/>
    <w:rsid w:val="00130CED"/>
  </w:style>
  <w:style w:type="character" w:customStyle="1" w:styleId="WW8Num3z7">
    <w:name w:val="WW8Num3z7"/>
    <w:rsid w:val="00130CED"/>
  </w:style>
  <w:style w:type="character" w:customStyle="1" w:styleId="WW8Num3z8">
    <w:name w:val="WW8Num3z8"/>
    <w:rsid w:val="00130CED"/>
  </w:style>
  <w:style w:type="character" w:customStyle="1" w:styleId="WW8Num4z2">
    <w:name w:val="WW8Num4z2"/>
    <w:rsid w:val="00130CED"/>
  </w:style>
  <w:style w:type="character" w:customStyle="1" w:styleId="WW8Num4z3">
    <w:name w:val="WW8Num4z3"/>
    <w:rsid w:val="00130CED"/>
  </w:style>
  <w:style w:type="character" w:customStyle="1" w:styleId="WW8Num4z4">
    <w:name w:val="WW8Num4z4"/>
    <w:rsid w:val="00130CED"/>
  </w:style>
  <w:style w:type="character" w:customStyle="1" w:styleId="WW8Num4z5">
    <w:name w:val="WW8Num4z5"/>
    <w:rsid w:val="00130CED"/>
  </w:style>
  <w:style w:type="character" w:customStyle="1" w:styleId="WW8Num4z6">
    <w:name w:val="WW8Num4z6"/>
    <w:rsid w:val="00130CED"/>
  </w:style>
  <w:style w:type="character" w:customStyle="1" w:styleId="WW8Num4z7">
    <w:name w:val="WW8Num4z7"/>
    <w:rsid w:val="00130CED"/>
  </w:style>
  <w:style w:type="character" w:customStyle="1" w:styleId="WW8Num4z8">
    <w:name w:val="WW8Num4z8"/>
    <w:rsid w:val="00130CED"/>
  </w:style>
  <w:style w:type="character" w:customStyle="1" w:styleId="WW8Num5z2">
    <w:name w:val="WW8Num5z2"/>
    <w:rsid w:val="00130CED"/>
  </w:style>
  <w:style w:type="character" w:customStyle="1" w:styleId="WW8Num5z3">
    <w:name w:val="WW8Num5z3"/>
    <w:rsid w:val="00130CED"/>
  </w:style>
  <w:style w:type="character" w:customStyle="1" w:styleId="WW8Num5z4">
    <w:name w:val="WW8Num5z4"/>
    <w:rsid w:val="00130CED"/>
  </w:style>
  <w:style w:type="character" w:customStyle="1" w:styleId="WW8Num5z5">
    <w:name w:val="WW8Num5z5"/>
    <w:rsid w:val="00130CED"/>
  </w:style>
  <w:style w:type="character" w:customStyle="1" w:styleId="WW8Num5z6">
    <w:name w:val="WW8Num5z6"/>
    <w:rsid w:val="00130CED"/>
  </w:style>
  <w:style w:type="character" w:customStyle="1" w:styleId="WW8Num5z7">
    <w:name w:val="WW8Num5z7"/>
    <w:rsid w:val="00130CED"/>
  </w:style>
  <w:style w:type="character" w:customStyle="1" w:styleId="WW8Num5z8">
    <w:name w:val="WW8Num5z8"/>
    <w:rsid w:val="00130CED"/>
  </w:style>
  <w:style w:type="character" w:customStyle="1" w:styleId="WW8Num6z0">
    <w:name w:val="WW8Num6z0"/>
    <w:rsid w:val="00130CED"/>
  </w:style>
  <w:style w:type="character" w:customStyle="1" w:styleId="WW8Num6z1">
    <w:name w:val="WW8Num6z1"/>
    <w:rsid w:val="00130CED"/>
  </w:style>
  <w:style w:type="character" w:customStyle="1" w:styleId="WW8Num6z2">
    <w:name w:val="WW8Num6z2"/>
    <w:rsid w:val="00130CED"/>
  </w:style>
  <w:style w:type="character" w:customStyle="1" w:styleId="WW8Num6z3">
    <w:name w:val="WW8Num6z3"/>
    <w:rsid w:val="00130CED"/>
  </w:style>
  <w:style w:type="character" w:customStyle="1" w:styleId="WW8Num6z4">
    <w:name w:val="WW8Num6z4"/>
    <w:rsid w:val="00130CED"/>
  </w:style>
  <w:style w:type="character" w:customStyle="1" w:styleId="WW8Num6z5">
    <w:name w:val="WW8Num6z5"/>
    <w:rsid w:val="00130CED"/>
  </w:style>
  <w:style w:type="character" w:customStyle="1" w:styleId="WW8Num6z6">
    <w:name w:val="WW8Num6z6"/>
    <w:rsid w:val="00130CED"/>
  </w:style>
  <w:style w:type="character" w:customStyle="1" w:styleId="WW8Num6z7">
    <w:name w:val="WW8Num6z7"/>
    <w:rsid w:val="00130CED"/>
  </w:style>
  <w:style w:type="character" w:customStyle="1" w:styleId="WW8Num6z8">
    <w:name w:val="WW8Num6z8"/>
    <w:rsid w:val="00130CED"/>
  </w:style>
  <w:style w:type="character" w:customStyle="1" w:styleId="WW8Num7z0">
    <w:name w:val="WW8Num7z0"/>
    <w:rsid w:val="00130CED"/>
    <w:rPr>
      <w:rFonts w:ascii="Symbol" w:hAnsi="Symbol" w:cs="Symbol" w:hint="default"/>
    </w:rPr>
  </w:style>
  <w:style w:type="character" w:customStyle="1" w:styleId="WW8Num7z1">
    <w:name w:val="WW8Num7z1"/>
    <w:rsid w:val="00130CED"/>
    <w:rPr>
      <w:rFonts w:ascii="Courier New" w:hAnsi="Courier New" w:cs="Courier New" w:hint="default"/>
    </w:rPr>
  </w:style>
  <w:style w:type="character" w:customStyle="1" w:styleId="WW8Num7z2">
    <w:name w:val="WW8Num7z2"/>
    <w:rsid w:val="00130CED"/>
    <w:rPr>
      <w:rFonts w:ascii="Wingdings" w:hAnsi="Wingdings" w:cs="Wingdings" w:hint="default"/>
    </w:rPr>
  </w:style>
  <w:style w:type="character" w:customStyle="1" w:styleId="WW8Num8z0">
    <w:name w:val="WW8Num8z0"/>
    <w:rsid w:val="00130CED"/>
    <w:rPr>
      <w:rFonts w:hint="default"/>
      <w:sz w:val="20"/>
      <w:szCs w:val="20"/>
    </w:rPr>
  </w:style>
  <w:style w:type="character" w:customStyle="1" w:styleId="WW8Num8z1">
    <w:name w:val="WW8Num8z1"/>
    <w:rsid w:val="00130CED"/>
  </w:style>
  <w:style w:type="character" w:customStyle="1" w:styleId="WW8Num8z2">
    <w:name w:val="WW8Num8z2"/>
    <w:rsid w:val="00130CED"/>
  </w:style>
  <w:style w:type="character" w:customStyle="1" w:styleId="WW8Num8z3">
    <w:name w:val="WW8Num8z3"/>
    <w:rsid w:val="00130CED"/>
  </w:style>
  <w:style w:type="character" w:customStyle="1" w:styleId="WW8Num8z4">
    <w:name w:val="WW8Num8z4"/>
    <w:rsid w:val="00130CED"/>
  </w:style>
  <w:style w:type="character" w:customStyle="1" w:styleId="WW8Num8z5">
    <w:name w:val="WW8Num8z5"/>
    <w:rsid w:val="00130CED"/>
  </w:style>
  <w:style w:type="character" w:customStyle="1" w:styleId="WW8Num8z6">
    <w:name w:val="WW8Num8z6"/>
    <w:rsid w:val="00130CED"/>
  </w:style>
  <w:style w:type="character" w:customStyle="1" w:styleId="WW8Num8z7">
    <w:name w:val="WW8Num8z7"/>
    <w:rsid w:val="00130CED"/>
  </w:style>
  <w:style w:type="character" w:customStyle="1" w:styleId="WW8Num8z8">
    <w:name w:val="WW8Num8z8"/>
    <w:rsid w:val="00130CED"/>
  </w:style>
  <w:style w:type="character" w:customStyle="1" w:styleId="WW8Num9z0">
    <w:name w:val="WW8Num9z0"/>
    <w:rsid w:val="00130CED"/>
    <w:rPr>
      <w:rFonts w:hint="default"/>
    </w:rPr>
  </w:style>
  <w:style w:type="character" w:customStyle="1" w:styleId="WW8Num9z1">
    <w:name w:val="WW8Num9z1"/>
    <w:rsid w:val="00130CED"/>
  </w:style>
  <w:style w:type="character" w:customStyle="1" w:styleId="WW8Num9z2">
    <w:name w:val="WW8Num9z2"/>
    <w:rsid w:val="00130CED"/>
  </w:style>
  <w:style w:type="character" w:customStyle="1" w:styleId="WW8Num9z3">
    <w:name w:val="WW8Num9z3"/>
    <w:rsid w:val="00130CED"/>
  </w:style>
  <w:style w:type="character" w:customStyle="1" w:styleId="WW8Num9z4">
    <w:name w:val="WW8Num9z4"/>
    <w:rsid w:val="00130CED"/>
  </w:style>
  <w:style w:type="character" w:customStyle="1" w:styleId="WW8Num9z5">
    <w:name w:val="WW8Num9z5"/>
    <w:rsid w:val="00130CED"/>
  </w:style>
  <w:style w:type="character" w:customStyle="1" w:styleId="WW8Num9z6">
    <w:name w:val="WW8Num9z6"/>
    <w:rsid w:val="00130CED"/>
  </w:style>
  <w:style w:type="character" w:customStyle="1" w:styleId="WW8Num9z7">
    <w:name w:val="WW8Num9z7"/>
    <w:rsid w:val="00130CED"/>
  </w:style>
  <w:style w:type="character" w:customStyle="1" w:styleId="WW8Num9z8">
    <w:name w:val="WW8Num9z8"/>
    <w:rsid w:val="00130CED"/>
  </w:style>
  <w:style w:type="character" w:customStyle="1" w:styleId="WW8Num10z0">
    <w:name w:val="WW8Num10z0"/>
    <w:rsid w:val="00130CED"/>
    <w:rPr>
      <w:rFonts w:ascii="Symbol" w:hAnsi="Symbol" w:cs="Symbol" w:hint="default"/>
    </w:rPr>
  </w:style>
  <w:style w:type="character" w:customStyle="1" w:styleId="WW8Num10z1">
    <w:name w:val="WW8Num10z1"/>
    <w:rsid w:val="00130CED"/>
    <w:rPr>
      <w:rFonts w:ascii="Courier New" w:hAnsi="Courier New" w:cs="Courier New" w:hint="default"/>
    </w:rPr>
  </w:style>
  <w:style w:type="character" w:customStyle="1" w:styleId="WW8Num10z2">
    <w:name w:val="WW8Num10z2"/>
    <w:rsid w:val="00130CED"/>
    <w:rPr>
      <w:rFonts w:ascii="Wingdings" w:hAnsi="Wingdings" w:cs="Wingdings" w:hint="default"/>
    </w:rPr>
  </w:style>
  <w:style w:type="character" w:customStyle="1" w:styleId="WW8Num11z0">
    <w:name w:val="WW8Num11z0"/>
    <w:rsid w:val="00130CED"/>
  </w:style>
  <w:style w:type="character" w:customStyle="1" w:styleId="WW8Num11z1">
    <w:name w:val="WW8Num11z1"/>
    <w:rsid w:val="00130CED"/>
  </w:style>
  <w:style w:type="character" w:customStyle="1" w:styleId="WW8Num11z2">
    <w:name w:val="WW8Num11z2"/>
    <w:rsid w:val="00130CED"/>
  </w:style>
  <w:style w:type="character" w:customStyle="1" w:styleId="WW8Num11z3">
    <w:name w:val="WW8Num11z3"/>
    <w:rsid w:val="00130CED"/>
  </w:style>
  <w:style w:type="character" w:customStyle="1" w:styleId="WW8Num11z4">
    <w:name w:val="WW8Num11z4"/>
    <w:rsid w:val="00130CED"/>
  </w:style>
  <w:style w:type="character" w:customStyle="1" w:styleId="WW8Num11z5">
    <w:name w:val="WW8Num11z5"/>
    <w:rsid w:val="00130CED"/>
  </w:style>
  <w:style w:type="character" w:customStyle="1" w:styleId="WW8Num11z6">
    <w:name w:val="WW8Num11z6"/>
    <w:rsid w:val="00130CED"/>
  </w:style>
  <w:style w:type="character" w:customStyle="1" w:styleId="WW8Num11z7">
    <w:name w:val="WW8Num11z7"/>
    <w:rsid w:val="00130CED"/>
  </w:style>
  <w:style w:type="character" w:customStyle="1" w:styleId="WW8Num11z8">
    <w:name w:val="WW8Num11z8"/>
    <w:rsid w:val="00130CED"/>
  </w:style>
  <w:style w:type="character" w:customStyle="1" w:styleId="10">
    <w:name w:val="Προεπιλεγμένη γραμματοσειρά1"/>
    <w:rsid w:val="00130CED"/>
  </w:style>
  <w:style w:type="character" w:customStyle="1" w:styleId="a3">
    <w:name w:val="Κουκίδες"/>
    <w:rsid w:val="00130CED"/>
    <w:rPr>
      <w:rFonts w:ascii="OpenSymbol" w:eastAsia="OpenSymbol" w:hAnsi="OpenSymbol" w:cs="OpenSymbol"/>
      <w:sz w:val="24"/>
      <w:szCs w:val="24"/>
    </w:rPr>
  </w:style>
  <w:style w:type="character" w:customStyle="1" w:styleId="a4">
    <w:name w:val="Χαρακτήρες αρίθμησης"/>
    <w:rsid w:val="00130CED"/>
    <w:rPr>
      <w:b/>
      <w:bCs/>
    </w:rPr>
  </w:style>
  <w:style w:type="paragraph" w:customStyle="1" w:styleId="a5">
    <w:name w:val="Επικεφαλίδα"/>
    <w:basedOn w:val="a"/>
    <w:next w:val="a6"/>
    <w:rsid w:val="00130CE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130CED"/>
    <w:pPr>
      <w:jc w:val="center"/>
    </w:pPr>
    <w:rPr>
      <w:sz w:val="20"/>
      <w:szCs w:val="18"/>
    </w:rPr>
  </w:style>
  <w:style w:type="paragraph" w:styleId="a7">
    <w:name w:val="List"/>
    <w:basedOn w:val="a6"/>
    <w:rsid w:val="00130CED"/>
    <w:rPr>
      <w:rFonts w:cs="Mangal"/>
    </w:rPr>
  </w:style>
  <w:style w:type="paragraph" w:customStyle="1" w:styleId="11">
    <w:name w:val="Λεζάντα1"/>
    <w:basedOn w:val="a"/>
    <w:rsid w:val="00130CE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130CED"/>
    <w:pPr>
      <w:suppressLineNumbers/>
    </w:pPr>
    <w:rPr>
      <w:rFonts w:cs="Mangal"/>
    </w:rPr>
  </w:style>
  <w:style w:type="paragraph" w:customStyle="1" w:styleId="a9">
    <w:name w:val="Περιεχόμενα πίνακα"/>
    <w:basedOn w:val="a"/>
    <w:rsid w:val="00130CED"/>
    <w:pPr>
      <w:suppressLineNumbers/>
    </w:pPr>
  </w:style>
  <w:style w:type="paragraph" w:customStyle="1" w:styleId="aa">
    <w:name w:val="Επικεφαλίδα πίνακα"/>
    <w:basedOn w:val="a9"/>
    <w:rsid w:val="00130CED"/>
    <w:pPr>
      <w:jc w:val="center"/>
    </w:pPr>
    <w:rPr>
      <w:b/>
      <w:bCs/>
    </w:rPr>
  </w:style>
  <w:style w:type="character" w:customStyle="1" w:styleId="pagesheaderall">
    <w:name w:val="pages_header_all"/>
    <w:basedOn w:val="a0"/>
    <w:rsid w:val="00D106FB"/>
  </w:style>
  <w:style w:type="paragraph" w:styleId="ab">
    <w:name w:val="Balloon Text"/>
    <w:basedOn w:val="a"/>
    <w:link w:val="Char"/>
    <w:rsid w:val="00234E1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b"/>
    <w:rsid w:val="00234E10"/>
    <w:rPr>
      <w:rFonts w:ascii="Tahoma" w:hAnsi="Tahoma" w:cs="Tahoma"/>
      <w:sz w:val="16"/>
      <w:szCs w:val="16"/>
      <w:lang w:eastAsia="ar-SA"/>
    </w:rPr>
  </w:style>
  <w:style w:type="table" w:styleId="ac">
    <w:name w:val="Table Grid"/>
    <w:basedOn w:val="a1"/>
    <w:rsid w:val="006C77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25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550BF-C831-4460-BBBB-0E186EC0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451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DHMOS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2025-11-13T07:32:00Z</cp:lastPrinted>
  <dcterms:created xsi:type="dcterms:W3CDTF">2026-09-09T06:45:00Z</dcterms:created>
  <dcterms:modified xsi:type="dcterms:W3CDTF">2026-09-09T06:48:00Z</dcterms:modified>
</cp:coreProperties>
</file>